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4A513D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4A513D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6012E7" w:rsidRDefault="006012E7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района</w:t>
                  </w:r>
                </w:p>
                <w:p w:rsidR="006012E7" w:rsidRDefault="006012E7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6012E7" w:rsidRDefault="006012E7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6012E7" w:rsidRDefault="006012E7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6012E7" w:rsidRDefault="006012E7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6012E7" w:rsidRDefault="006012E7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4A513D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6012E7" w:rsidRDefault="006012E7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6012E7" w:rsidRDefault="006012E7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6012E7" w:rsidRDefault="006012E7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4A513D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6012E7" w:rsidRDefault="006012E7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10.02.2023 г </w:t>
                  </w:r>
                </w:p>
                <w:p w:rsidR="006012E7" w:rsidRDefault="006012E7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2</w:t>
                  </w:r>
                </w:p>
                <w:p w:rsidR="006012E7" w:rsidRDefault="006012E7" w:rsidP="00055260">
                  <w:pPr>
                    <w:pStyle w:val="a3"/>
                  </w:pPr>
                </w:p>
                <w:p w:rsidR="006012E7" w:rsidRDefault="006012E7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6012E7" w:rsidRDefault="006012E7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6012E7" w:rsidRDefault="006012E7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6012E7" w:rsidRDefault="006012E7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6012E7" w:rsidRDefault="006012E7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6012E7" w:rsidRDefault="006012E7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6E2143" w:rsidRPr="006012E7" w:rsidRDefault="0016678D" w:rsidP="0016678D">
            <w:pPr>
              <w:ind w:right="4820" w:firstLine="0"/>
              <w:rPr>
                <w:sz w:val="20"/>
              </w:rPr>
            </w:pPr>
            <w:r w:rsidRPr="006012E7">
              <w:rPr>
                <w:sz w:val="20"/>
              </w:rPr>
              <w:t>1.</w:t>
            </w:r>
            <w:r w:rsidR="006E2143" w:rsidRPr="006012E7">
              <w:rPr>
                <w:sz w:val="20"/>
              </w:rPr>
              <w:t>ИНФОРМАЦИЯ ПРОКУРОРА</w:t>
            </w:r>
          </w:p>
          <w:p w:rsidR="0016678D" w:rsidRPr="006012E7" w:rsidRDefault="0016678D" w:rsidP="0016678D">
            <w:pPr>
              <w:spacing w:before="88" w:line="244" w:lineRule="auto"/>
              <w:ind w:firstLine="0"/>
              <w:rPr>
                <w:sz w:val="20"/>
              </w:rPr>
            </w:pPr>
            <w:r w:rsidRPr="006012E7">
              <w:rPr>
                <w:sz w:val="20"/>
              </w:rPr>
              <w:t>2. Пост № 6 от 31.01.2023г Об</w:t>
            </w:r>
            <w:r w:rsidRPr="006012E7">
              <w:rPr>
                <w:spacing w:val="14"/>
                <w:sz w:val="20"/>
              </w:rPr>
              <w:t xml:space="preserve"> </w:t>
            </w:r>
            <w:r w:rsidRPr="006012E7">
              <w:rPr>
                <w:sz w:val="20"/>
              </w:rPr>
              <w:t>утверждении</w:t>
            </w:r>
            <w:r w:rsidRPr="006012E7">
              <w:rPr>
                <w:spacing w:val="44"/>
                <w:sz w:val="20"/>
              </w:rPr>
              <w:t xml:space="preserve"> </w:t>
            </w:r>
            <w:r w:rsidRPr="006012E7">
              <w:rPr>
                <w:sz w:val="20"/>
              </w:rPr>
              <w:t>Плана</w:t>
            </w:r>
            <w:r w:rsidRPr="006012E7">
              <w:rPr>
                <w:spacing w:val="58"/>
                <w:sz w:val="20"/>
              </w:rPr>
              <w:t xml:space="preserve"> </w:t>
            </w:r>
            <w:r w:rsidRPr="006012E7">
              <w:rPr>
                <w:sz w:val="20"/>
              </w:rPr>
              <w:t>обеспечения</w:t>
            </w:r>
            <w:r w:rsidRPr="006012E7">
              <w:rPr>
                <w:spacing w:val="58"/>
                <w:sz w:val="20"/>
              </w:rPr>
              <w:t xml:space="preserve"> </w:t>
            </w:r>
            <w:r w:rsidRPr="006012E7">
              <w:rPr>
                <w:sz w:val="20"/>
              </w:rPr>
              <w:t>безопасности</w:t>
            </w:r>
            <w:r w:rsidRPr="006012E7">
              <w:rPr>
                <w:spacing w:val="62"/>
                <w:sz w:val="20"/>
              </w:rPr>
              <w:t xml:space="preserve"> </w:t>
            </w:r>
            <w:r w:rsidRPr="006012E7">
              <w:rPr>
                <w:sz w:val="20"/>
              </w:rPr>
              <w:t>людей</w:t>
            </w:r>
            <w:r w:rsidRPr="006012E7">
              <w:rPr>
                <w:spacing w:val="47"/>
                <w:sz w:val="20"/>
              </w:rPr>
              <w:t xml:space="preserve"> </w:t>
            </w:r>
            <w:r w:rsidRPr="006012E7">
              <w:rPr>
                <w:sz w:val="20"/>
              </w:rPr>
              <w:t>на</w:t>
            </w:r>
            <w:r w:rsidRPr="006012E7">
              <w:rPr>
                <w:spacing w:val="45"/>
                <w:sz w:val="20"/>
              </w:rPr>
              <w:t xml:space="preserve"> </w:t>
            </w:r>
            <w:r w:rsidRPr="006012E7">
              <w:rPr>
                <w:sz w:val="20"/>
              </w:rPr>
              <w:t>водных</w:t>
            </w:r>
            <w:r w:rsidRPr="006012E7">
              <w:rPr>
                <w:spacing w:val="31"/>
                <w:sz w:val="20"/>
              </w:rPr>
              <w:t xml:space="preserve"> </w:t>
            </w:r>
            <w:r w:rsidRPr="006012E7">
              <w:rPr>
                <w:sz w:val="20"/>
              </w:rPr>
              <w:t xml:space="preserve">объектах в администрации Устьянцевского сельсовета </w:t>
            </w:r>
            <w:r w:rsidRPr="006012E7">
              <w:rPr>
                <w:spacing w:val="-65"/>
                <w:sz w:val="20"/>
              </w:rPr>
              <w:t xml:space="preserve">  </w:t>
            </w:r>
            <w:r w:rsidRPr="006012E7">
              <w:rPr>
                <w:sz w:val="20"/>
              </w:rPr>
              <w:t>Барабинского</w:t>
            </w:r>
            <w:r w:rsidRPr="006012E7">
              <w:rPr>
                <w:spacing w:val="56"/>
                <w:sz w:val="20"/>
              </w:rPr>
              <w:t xml:space="preserve"> </w:t>
            </w:r>
            <w:r w:rsidRPr="006012E7">
              <w:rPr>
                <w:sz w:val="20"/>
              </w:rPr>
              <w:t>района</w:t>
            </w:r>
            <w:r w:rsidRPr="006012E7">
              <w:rPr>
                <w:spacing w:val="29"/>
                <w:sz w:val="20"/>
              </w:rPr>
              <w:t xml:space="preserve"> </w:t>
            </w:r>
            <w:r w:rsidRPr="006012E7">
              <w:rPr>
                <w:sz w:val="20"/>
              </w:rPr>
              <w:t>Новосибирской</w:t>
            </w:r>
            <w:r w:rsidRPr="006012E7">
              <w:rPr>
                <w:spacing w:val="55"/>
                <w:sz w:val="20"/>
              </w:rPr>
              <w:t xml:space="preserve"> </w:t>
            </w:r>
            <w:r w:rsidRPr="006012E7">
              <w:rPr>
                <w:sz w:val="20"/>
              </w:rPr>
              <w:t>области</w:t>
            </w:r>
            <w:r w:rsidRPr="006012E7">
              <w:rPr>
                <w:spacing w:val="32"/>
                <w:sz w:val="20"/>
              </w:rPr>
              <w:t xml:space="preserve"> </w:t>
            </w:r>
            <w:r w:rsidRPr="006012E7">
              <w:rPr>
                <w:sz w:val="20"/>
              </w:rPr>
              <w:t>в</w:t>
            </w:r>
            <w:r w:rsidRPr="006012E7">
              <w:rPr>
                <w:spacing w:val="15"/>
                <w:sz w:val="20"/>
              </w:rPr>
              <w:t xml:space="preserve"> </w:t>
            </w:r>
            <w:r w:rsidRPr="006012E7">
              <w:rPr>
                <w:sz w:val="20"/>
              </w:rPr>
              <w:t>2023</w:t>
            </w:r>
            <w:r w:rsidRPr="006012E7">
              <w:rPr>
                <w:spacing w:val="29"/>
                <w:sz w:val="20"/>
              </w:rPr>
              <w:t xml:space="preserve"> </w:t>
            </w:r>
            <w:r w:rsidRPr="006012E7">
              <w:rPr>
                <w:sz w:val="20"/>
              </w:rPr>
              <w:t>году</w:t>
            </w:r>
          </w:p>
          <w:p w:rsidR="0016678D" w:rsidRPr="006012E7" w:rsidRDefault="0016678D" w:rsidP="006012E7">
            <w:pPr>
              <w:spacing w:before="0" w:after="0" w:line="240" w:lineRule="atLeast"/>
              <w:ind w:firstLine="0"/>
              <w:rPr>
                <w:sz w:val="20"/>
              </w:rPr>
            </w:pPr>
            <w:r w:rsidRPr="006012E7">
              <w:rPr>
                <w:sz w:val="20"/>
              </w:rPr>
              <w:t>3. Пост № 7 от 31.01.2023г Об утверждении Положения о порядке расходования средств  резервного фонда</w:t>
            </w:r>
          </w:p>
          <w:p w:rsidR="0016678D" w:rsidRPr="006012E7" w:rsidRDefault="0016678D" w:rsidP="006012E7">
            <w:pPr>
              <w:spacing w:before="0" w:after="0" w:line="240" w:lineRule="atLeast"/>
              <w:ind w:firstLine="0"/>
              <w:rPr>
                <w:sz w:val="20"/>
              </w:rPr>
            </w:pPr>
            <w:r w:rsidRPr="006012E7">
              <w:rPr>
                <w:sz w:val="20"/>
              </w:rPr>
              <w:t>администрации Устьянцевского сельсовета Барабинского района Новосибирской области по предупреждению и ликвидации чрезвычайных ситуаций и последствий стихийных бедствий</w:t>
            </w:r>
          </w:p>
          <w:p w:rsidR="0016678D" w:rsidRPr="006012E7" w:rsidRDefault="0016678D" w:rsidP="006012E7">
            <w:pPr>
              <w:spacing w:before="0" w:after="0" w:line="240" w:lineRule="atLeast"/>
              <w:ind w:firstLine="0"/>
              <w:rPr>
                <w:rFonts w:eastAsia="Times New Roman"/>
                <w:sz w:val="20"/>
                <w:lang w:eastAsia="ru-RU"/>
              </w:rPr>
            </w:pPr>
            <w:r w:rsidRPr="006012E7">
              <w:rPr>
                <w:sz w:val="20"/>
              </w:rPr>
              <w:t>4. Пост № 8 от 06.02.2023г</w:t>
            </w:r>
            <w:r w:rsidRPr="006012E7">
              <w:rPr>
                <w:rFonts w:eastAsia="Times New Roman"/>
                <w:sz w:val="20"/>
                <w:lang w:eastAsia="ru-RU"/>
              </w:rPr>
              <w:t xml:space="preserve"> Об утверждении формы декларации о возможной личной заинтересованности при осуществлении закупок </w:t>
            </w:r>
          </w:p>
          <w:p w:rsidR="0016678D" w:rsidRPr="006012E7" w:rsidRDefault="0016678D" w:rsidP="0016678D">
            <w:pPr>
              <w:ind w:firstLine="0"/>
              <w:rPr>
                <w:sz w:val="20"/>
              </w:rPr>
            </w:pPr>
            <w:r w:rsidRPr="006012E7">
              <w:rPr>
                <w:rFonts w:eastAsia="Times New Roman"/>
                <w:sz w:val="20"/>
                <w:lang w:eastAsia="ru-RU"/>
              </w:rPr>
              <w:t xml:space="preserve">5. </w:t>
            </w:r>
            <w:r w:rsidRPr="006012E7">
              <w:rPr>
                <w:sz w:val="20"/>
              </w:rPr>
              <w:t>Пост № 9 от 06.02.2023г</w:t>
            </w:r>
            <w:r w:rsidRPr="006012E7">
              <w:rPr>
                <w:rFonts w:eastAsia="Times New Roman"/>
                <w:sz w:val="20"/>
                <w:lang w:eastAsia="ru-RU"/>
              </w:rPr>
              <w:t xml:space="preserve"> </w:t>
            </w:r>
            <w:r w:rsidRPr="006012E7">
              <w:rPr>
                <w:sz w:val="20"/>
              </w:rPr>
              <w:t>Об утверждении перечня объектов, в отношении которых планируется заключение концессионного соглашения</w:t>
            </w:r>
          </w:p>
          <w:p w:rsidR="0016678D" w:rsidRPr="006012E7" w:rsidRDefault="0016678D" w:rsidP="0016678D">
            <w:pPr>
              <w:ind w:firstLine="0"/>
              <w:rPr>
                <w:sz w:val="20"/>
              </w:rPr>
            </w:pPr>
            <w:r w:rsidRPr="006012E7">
              <w:rPr>
                <w:sz w:val="20"/>
              </w:rPr>
              <w:t>6. Пост № 10 от 06.02.2023г О внесении изменений в постановление администрации Устьянцевского сельсовета Барабинского района Новосибирской области от 12.12.2022г № 71 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Устьянцевского сельсовета  Барабинского района Новосибирской области</w:t>
            </w:r>
          </w:p>
          <w:p w:rsidR="006012E7" w:rsidRPr="006012E7" w:rsidRDefault="006012E7" w:rsidP="006012E7">
            <w:pPr>
              <w:ind w:firstLine="0"/>
              <w:outlineLvl w:val="0"/>
              <w:rPr>
                <w:sz w:val="20"/>
              </w:rPr>
            </w:pPr>
            <w:r w:rsidRPr="006012E7">
              <w:rPr>
                <w:sz w:val="20"/>
              </w:rPr>
              <w:t>7. Пост № 11 от 06.02.2023г О внесении изменений в постановление администрации Устьянцевского сельсовета Барабинского района Новосибирской области от 12.12.2022г № 73 Об утверждении Программы профилактики рисков причинения вреда (ущерба) охраняемым законом ценностям на 2023 год в сфере муниципального лесного контроля  в Устьянцевском сельсовете  Барабинского района Новосибирской области</w:t>
            </w:r>
          </w:p>
          <w:p w:rsidR="006012E7" w:rsidRPr="006012E7" w:rsidRDefault="006012E7" w:rsidP="006012E7">
            <w:pPr>
              <w:ind w:firstLine="0"/>
              <w:outlineLvl w:val="0"/>
              <w:rPr>
                <w:sz w:val="20"/>
              </w:rPr>
            </w:pPr>
            <w:r w:rsidRPr="006012E7">
              <w:rPr>
                <w:sz w:val="20"/>
              </w:rPr>
              <w:t>8. Пост № 12 от 06.02.2023г О внесении изменений в постановление администрации Устьянцевского сельсовета Барабинского района Новосибирской области от 12.12.2022г № 72 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в Устьянцевском сельсовете  Барабинского района Новосибирской области</w:t>
            </w:r>
          </w:p>
          <w:p w:rsidR="00D8081F" w:rsidRDefault="006012E7" w:rsidP="006012E7">
            <w:pPr>
              <w:ind w:firstLine="0"/>
              <w:outlineLvl w:val="0"/>
            </w:pPr>
            <w:r w:rsidRPr="006012E7">
              <w:rPr>
                <w:sz w:val="20"/>
              </w:rPr>
              <w:t xml:space="preserve">9 Пост № 13 от 06.02.2023г О внесении изменений в постановление администрации Устьянцевского сельсовета Барабинского района Новосибирской области от 12.12.2022г № 74 Об утверждении Программы профилактики рисков причинения вреда (ущерба) охраняемым законом ценностям на 2023 год в сфере муниципального контроля </w:t>
            </w:r>
            <w:r w:rsidRPr="006012E7">
              <w:rPr>
                <w:spacing w:val="2"/>
                <w:sz w:val="20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6012E7">
              <w:rPr>
                <w:sz w:val="20"/>
              </w:rPr>
              <w:t xml:space="preserve">границах населенных пунктов Устьянцевского сельсовета  Барабинского района Новосибирской области 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95126F" w:rsidRPr="00294988" w:rsidRDefault="0095126F" w:rsidP="006012E7">
      <w:pPr>
        <w:ind w:right="4820"/>
        <w:jc w:val="center"/>
        <w:rPr>
          <w:b/>
          <w:szCs w:val="28"/>
        </w:rPr>
      </w:pPr>
      <w:r w:rsidRPr="00294988">
        <w:rPr>
          <w:b/>
          <w:szCs w:val="28"/>
        </w:rPr>
        <w:t>ИНФОРМАЦИЯ</w:t>
      </w:r>
      <w:r>
        <w:rPr>
          <w:b/>
          <w:szCs w:val="28"/>
        </w:rPr>
        <w:t xml:space="preserve"> </w:t>
      </w:r>
      <w:r w:rsidRPr="00294988">
        <w:rPr>
          <w:b/>
          <w:szCs w:val="28"/>
        </w:rPr>
        <w:t xml:space="preserve"> </w:t>
      </w:r>
      <w:r w:rsidR="002F3125">
        <w:rPr>
          <w:b/>
          <w:szCs w:val="28"/>
        </w:rPr>
        <w:t>П</w:t>
      </w:r>
      <w:r w:rsidRPr="00294988">
        <w:rPr>
          <w:b/>
          <w:szCs w:val="28"/>
        </w:rPr>
        <w:t>РОКУРОРА</w:t>
      </w:r>
    </w:p>
    <w:p w:rsidR="001D7273" w:rsidRDefault="001D7273" w:rsidP="001D7273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5D7829">
        <w:rPr>
          <w:b/>
          <w:szCs w:val="28"/>
        </w:rPr>
        <w:t>Результаты рассмотрения уголовных дел о преступлениях,</w:t>
      </w:r>
    </w:p>
    <w:p w:rsidR="001D7273" w:rsidRPr="005D7829" w:rsidRDefault="001D7273" w:rsidP="001D7273">
      <w:pPr>
        <w:jc w:val="center"/>
        <w:rPr>
          <w:b/>
          <w:szCs w:val="28"/>
        </w:rPr>
      </w:pPr>
      <w:r w:rsidRPr="005D7829">
        <w:rPr>
          <w:b/>
          <w:szCs w:val="28"/>
        </w:rPr>
        <w:t xml:space="preserve"> совершенных несовершеннолетними</w:t>
      </w:r>
      <w:r>
        <w:rPr>
          <w:b/>
          <w:szCs w:val="28"/>
        </w:rPr>
        <w:t>, за 2022 год.</w:t>
      </w:r>
    </w:p>
    <w:p w:rsidR="001D7273" w:rsidRDefault="001D7273" w:rsidP="001D7273">
      <w:pPr>
        <w:ind w:firstLine="708"/>
        <w:rPr>
          <w:szCs w:val="28"/>
        </w:rPr>
      </w:pPr>
      <w:r>
        <w:rPr>
          <w:szCs w:val="28"/>
        </w:rPr>
        <w:lastRenderedPageBreak/>
        <w:t xml:space="preserve">В 2022 году судьями рассмотрено 10 уголовных дел о </w:t>
      </w:r>
      <w:r w:rsidRPr="009B3EFF">
        <w:rPr>
          <w:szCs w:val="28"/>
        </w:rPr>
        <w:t>преступлениях, совершенных 11 несовершеннолетними, из них: о кражах - 6 дел; о умышленном причинении тяжкого вреда здоровья - 1 дело.</w:t>
      </w:r>
    </w:p>
    <w:p w:rsidR="001D7273" w:rsidRPr="005D7829" w:rsidRDefault="001D7273" w:rsidP="001D7273">
      <w:pPr>
        <w:ind w:firstLine="708"/>
        <w:rPr>
          <w:szCs w:val="28"/>
        </w:rPr>
      </w:pPr>
      <w:r>
        <w:rPr>
          <w:szCs w:val="28"/>
        </w:rPr>
        <w:t>О</w:t>
      </w:r>
      <w:r w:rsidRPr="00E36E3F">
        <w:rPr>
          <w:szCs w:val="28"/>
        </w:rPr>
        <w:t xml:space="preserve">суждено 7 несовершеннолетних, </w:t>
      </w:r>
      <w:r w:rsidRPr="005D7829">
        <w:rPr>
          <w:szCs w:val="28"/>
        </w:rPr>
        <w:t>из них за совершение преступлений, предусмотренных:</w:t>
      </w:r>
    </w:p>
    <w:p w:rsidR="001D7273" w:rsidRPr="005D7829" w:rsidRDefault="001D7273" w:rsidP="001D7273">
      <w:pPr>
        <w:ind w:firstLine="708"/>
        <w:rPr>
          <w:szCs w:val="28"/>
        </w:rPr>
      </w:pPr>
      <w:r w:rsidRPr="005D7829">
        <w:rPr>
          <w:szCs w:val="28"/>
        </w:rPr>
        <w:t xml:space="preserve">-Главой 16 УК РФ «Преступления против жизни и здоровья» - 1 лицо; </w:t>
      </w:r>
    </w:p>
    <w:p w:rsidR="001D7273" w:rsidRDefault="001D7273" w:rsidP="001D7273">
      <w:pPr>
        <w:ind w:firstLine="708"/>
        <w:rPr>
          <w:szCs w:val="28"/>
        </w:rPr>
      </w:pPr>
      <w:r w:rsidRPr="005D7829">
        <w:rPr>
          <w:szCs w:val="28"/>
        </w:rPr>
        <w:t>-Главой 21 УК РФ «Преступления против собственности» - 6 лица.</w:t>
      </w:r>
    </w:p>
    <w:p w:rsidR="001D7273" w:rsidRDefault="001D7273" w:rsidP="001D7273">
      <w:pPr>
        <w:ind w:firstLine="708"/>
        <w:rPr>
          <w:szCs w:val="28"/>
        </w:rPr>
      </w:pPr>
      <w:r>
        <w:rPr>
          <w:szCs w:val="28"/>
        </w:rPr>
        <w:t>В 2022 году с</w:t>
      </w:r>
      <w:r w:rsidRPr="00E36E3F">
        <w:rPr>
          <w:szCs w:val="28"/>
        </w:rPr>
        <w:t>уд назначил наказание 4 несовершеннолетним в виде штрафа, 1 – в виде лишения свободы условно, 2 - в виде лишения свободы реально.</w:t>
      </w:r>
    </w:p>
    <w:p w:rsidR="001D7273" w:rsidRDefault="001D7273" w:rsidP="001D7273">
      <w:pPr>
        <w:ind w:firstLine="708"/>
        <w:rPr>
          <w:szCs w:val="28"/>
        </w:rPr>
      </w:pPr>
      <w:r w:rsidRPr="00E25BF5">
        <w:rPr>
          <w:szCs w:val="28"/>
        </w:rPr>
        <w:t xml:space="preserve">Например, </w:t>
      </w:r>
      <w:r>
        <w:rPr>
          <w:szCs w:val="28"/>
        </w:rPr>
        <w:t>приговором Барабинского районного суда несовершеннолетний житель Барабинского района признан виновным в совершении преступления, предусмотренного п. «а» ч. 3 ст. 158 УК РФ, ему назначено наказание в виде 6 месяцев лишения свободы условно с испытательным сроком 6 месяцев.</w:t>
      </w:r>
    </w:p>
    <w:p w:rsidR="001D7273" w:rsidRDefault="001D7273" w:rsidP="001D7273">
      <w:pPr>
        <w:ind w:firstLine="708"/>
        <w:rPr>
          <w:szCs w:val="28"/>
        </w:rPr>
      </w:pPr>
      <w:r>
        <w:rPr>
          <w:szCs w:val="28"/>
        </w:rPr>
        <w:t>Судом установлено, что подсудимый незаконно проник в чужую квартиру, откуда похитил печное литье и колеса от детского велосипеда.</w:t>
      </w:r>
    </w:p>
    <w:p w:rsidR="001D7273" w:rsidRDefault="001D7273" w:rsidP="001D7273">
      <w:pPr>
        <w:ind w:firstLine="708"/>
        <w:rPr>
          <w:color w:val="FF0000"/>
          <w:szCs w:val="28"/>
        </w:rPr>
      </w:pPr>
      <w:r w:rsidRPr="00E36E3F">
        <w:rPr>
          <w:szCs w:val="28"/>
        </w:rPr>
        <w:t>Суд прекратил 2 дела в отношении 3 несовершеннолетних в связи с примирением сторон.</w:t>
      </w:r>
      <w:r w:rsidRPr="00E36E3F">
        <w:rPr>
          <w:color w:val="FF0000"/>
          <w:szCs w:val="28"/>
        </w:rPr>
        <w:t xml:space="preserve"> </w:t>
      </w:r>
      <w:r w:rsidRPr="00880ED2">
        <w:rPr>
          <w:szCs w:val="28"/>
        </w:rPr>
        <w:t>Это дела о преступлениях о хищени</w:t>
      </w:r>
      <w:r>
        <w:rPr>
          <w:szCs w:val="28"/>
        </w:rPr>
        <w:t>и</w:t>
      </w:r>
      <w:r w:rsidRPr="00880ED2">
        <w:rPr>
          <w:szCs w:val="28"/>
        </w:rPr>
        <w:t xml:space="preserve"> чужого имущества.</w:t>
      </w:r>
      <w:r w:rsidRPr="00E36E3F">
        <w:rPr>
          <w:color w:val="FF0000"/>
          <w:szCs w:val="28"/>
        </w:rPr>
        <w:t xml:space="preserve"> </w:t>
      </w:r>
    </w:p>
    <w:p w:rsidR="001D7273" w:rsidRPr="00DE54AD" w:rsidRDefault="001D7273" w:rsidP="001D7273">
      <w:pPr>
        <w:ind w:firstLine="708"/>
        <w:rPr>
          <w:color w:val="FF0000"/>
          <w:szCs w:val="28"/>
        </w:rPr>
      </w:pPr>
      <w:r w:rsidRPr="00DE54AD">
        <w:rPr>
          <w:szCs w:val="28"/>
        </w:rPr>
        <w:t>В отношении 1 подростка применены меры воспитательного воздействия.</w:t>
      </w:r>
    </w:p>
    <w:p w:rsidR="001D7273" w:rsidRDefault="001D7273" w:rsidP="001D7273">
      <w:pPr>
        <w:rPr>
          <w:szCs w:val="28"/>
        </w:rPr>
      </w:pPr>
    </w:p>
    <w:p w:rsidR="001D7273" w:rsidRDefault="001D7273" w:rsidP="001D7273">
      <w:pPr>
        <w:rPr>
          <w:szCs w:val="28"/>
        </w:rPr>
      </w:pPr>
      <w:r>
        <w:rPr>
          <w:szCs w:val="28"/>
        </w:rPr>
        <w:t>Помощник прокурора                                                      М.А. Можарин</w:t>
      </w:r>
    </w:p>
    <w:p w:rsidR="001D7273" w:rsidRDefault="001D7273" w:rsidP="001D7273">
      <w:pPr>
        <w:spacing w:line="240" w:lineRule="exact"/>
        <w:rPr>
          <w:sz w:val="24"/>
          <w:szCs w:val="24"/>
        </w:rPr>
      </w:pPr>
    </w:p>
    <w:p w:rsidR="001D7273" w:rsidRPr="00B56045" w:rsidRDefault="001D7273" w:rsidP="001D7273">
      <w:pPr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B56045">
        <w:rPr>
          <w:b/>
          <w:szCs w:val="28"/>
        </w:rPr>
        <w:t xml:space="preserve">Результаты рассмотрения </w:t>
      </w:r>
      <w:r>
        <w:rPr>
          <w:b/>
          <w:szCs w:val="28"/>
        </w:rPr>
        <w:t>дел о преступлениях</w:t>
      </w:r>
      <w:r w:rsidRPr="00B56045">
        <w:rPr>
          <w:b/>
          <w:szCs w:val="28"/>
        </w:rPr>
        <w:t xml:space="preserve"> в сфере рыболовства и охран</w:t>
      </w:r>
      <w:r>
        <w:rPr>
          <w:b/>
          <w:szCs w:val="28"/>
        </w:rPr>
        <w:t>ы водных биоресурсов</w:t>
      </w:r>
      <w:r w:rsidRPr="00B56045">
        <w:rPr>
          <w:b/>
          <w:szCs w:val="28"/>
        </w:rPr>
        <w:t xml:space="preserve"> за 2022 год.</w:t>
      </w:r>
    </w:p>
    <w:p w:rsidR="001D7273" w:rsidRPr="00B56045" w:rsidRDefault="001D7273" w:rsidP="001D7273">
      <w:pPr>
        <w:ind w:firstLine="708"/>
        <w:rPr>
          <w:szCs w:val="28"/>
        </w:rPr>
      </w:pPr>
      <w:r>
        <w:rPr>
          <w:szCs w:val="28"/>
        </w:rPr>
        <w:t xml:space="preserve">За </w:t>
      </w:r>
      <w:r w:rsidRPr="00B56045">
        <w:rPr>
          <w:szCs w:val="28"/>
        </w:rPr>
        <w:t>2022 год мировыми судьями рассмотрено 10 уголовных дел в отношении 10 лиц о преступлениях в сфере рыболовства и охраны водных биоресурсов, предусмотренных ст.</w:t>
      </w:r>
      <w:r>
        <w:rPr>
          <w:szCs w:val="28"/>
        </w:rPr>
        <w:t xml:space="preserve"> </w:t>
      </w:r>
      <w:r w:rsidRPr="00B56045">
        <w:rPr>
          <w:szCs w:val="28"/>
        </w:rPr>
        <w:t>256 УК РФ.</w:t>
      </w:r>
    </w:p>
    <w:p w:rsidR="001D7273" w:rsidRPr="00B56045" w:rsidRDefault="001D7273" w:rsidP="001D7273">
      <w:pPr>
        <w:rPr>
          <w:szCs w:val="28"/>
        </w:rPr>
      </w:pPr>
      <w:r w:rsidRPr="00B56045">
        <w:rPr>
          <w:szCs w:val="28"/>
        </w:rPr>
        <w:tab/>
      </w:r>
      <w:r>
        <w:rPr>
          <w:szCs w:val="28"/>
        </w:rPr>
        <w:t>Осуждено 7 лиц.</w:t>
      </w:r>
    </w:p>
    <w:p w:rsidR="001D7273" w:rsidRDefault="001D7273" w:rsidP="001D7273">
      <w:pPr>
        <w:rPr>
          <w:szCs w:val="28"/>
        </w:rPr>
      </w:pPr>
      <w:r w:rsidRPr="00B56045">
        <w:rPr>
          <w:szCs w:val="28"/>
        </w:rPr>
        <w:tab/>
      </w:r>
      <w:r>
        <w:rPr>
          <w:szCs w:val="28"/>
        </w:rPr>
        <w:t>Судом назначено наказание в виде:</w:t>
      </w:r>
    </w:p>
    <w:p w:rsidR="001D7273" w:rsidRDefault="001D7273" w:rsidP="001D7273">
      <w:pPr>
        <w:rPr>
          <w:szCs w:val="28"/>
        </w:rPr>
      </w:pPr>
      <w:r>
        <w:rPr>
          <w:szCs w:val="28"/>
        </w:rPr>
        <w:t>- штрафа – 1 лицу;</w:t>
      </w:r>
    </w:p>
    <w:p w:rsidR="001D7273" w:rsidRPr="00B56045" w:rsidRDefault="001D7273" w:rsidP="001D7273">
      <w:pPr>
        <w:rPr>
          <w:szCs w:val="28"/>
        </w:rPr>
      </w:pPr>
      <w:r>
        <w:rPr>
          <w:szCs w:val="28"/>
        </w:rPr>
        <w:t>- обязательных работ – 6 лицам.</w:t>
      </w:r>
    </w:p>
    <w:p w:rsidR="001D7273" w:rsidRDefault="001D7273" w:rsidP="001D7273">
      <w:pPr>
        <w:rPr>
          <w:szCs w:val="28"/>
        </w:rPr>
      </w:pPr>
      <w:r>
        <w:rPr>
          <w:szCs w:val="28"/>
        </w:rPr>
        <w:tab/>
        <w:t>Например, приговором мирового судьи житель Барабинского района признан виновным в совершении преступления, предусмотренного п. «в» ч. 1 ст. 256 УК РФ, ему назначено наказание в виде 80 часов обязательных работ.</w:t>
      </w:r>
    </w:p>
    <w:p w:rsidR="001D7273" w:rsidRDefault="001D7273" w:rsidP="001D7273">
      <w:pPr>
        <w:rPr>
          <w:szCs w:val="28"/>
        </w:rPr>
      </w:pPr>
      <w:r>
        <w:rPr>
          <w:szCs w:val="28"/>
        </w:rPr>
        <w:lastRenderedPageBreak/>
        <w:tab/>
        <w:t xml:space="preserve">Судом, установлено, что 05 мая 2022 года подсудимый в запретные для добычи водных биологических ресурсов сроки, </w:t>
      </w:r>
      <w:r w:rsidRPr="00A332B7">
        <w:rPr>
          <w:szCs w:val="28"/>
        </w:rPr>
        <w:t>в местах нереста, острогой с металлическими зубцами незаконно добыл (выловил) рыбу</w:t>
      </w:r>
      <w:r>
        <w:rPr>
          <w:szCs w:val="28"/>
        </w:rPr>
        <w:t xml:space="preserve">: 1 экземпляр сазана, 25 экземпляров карася </w:t>
      </w:r>
      <w:r w:rsidRPr="00A332B7">
        <w:rPr>
          <w:szCs w:val="28"/>
        </w:rPr>
        <w:t xml:space="preserve">на общую сумму 14 </w:t>
      </w:r>
      <w:r>
        <w:rPr>
          <w:szCs w:val="28"/>
        </w:rPr>
        <w:t>3</w:t>
      </w:r>
      <w:r w:rsidRPr="00A332B7">
        <w:rPr>
          <w:szCs w:val="28"/>
        </w:rPr>
        <w:t>50 рублей</w:t>
      </w:r>
      <w:r>
        <w:rPr>
          <w:szCs w:val="28"/>
        </w:rPr>
        <w:t>.</w:t>
      </w:r>
      <w:r w:rsidRPr="00A332B7">
        <w:rPr>
          <w:szCs w:val="28"/>
        </w:rPr>
        <w:t xml:space="preserve"> </w:t>
      </w:r>
      <w:r>
        <w:rPr>
          <w:szCs w:val="28"/>
        </w:rPr>
        <w:t>Ущерб подсудимым  возмещён в полном объеме.</w:t>
      </w:r>
    </w:p>
    <w:p w:rsidR="001D7273" w:rsidRDefault="001D7273" w:rsidP="001D7273">
      <w:pPr>
        <w:ind w:firstLine="708"/>
        <w:rPr>
          <w:szCs w:val="28"/>
        </w:rPr>
      </w:pPr>
      <w:r w:rsidRPr="006F323D">
        <w:rPr>
          <w:szCs w:val="28"/>
        </w:rPr>
        <w:t>В</w:t>
      </w:r>
      <w:r>
        <w:rPr>
          <w:szCs w:val="28"/>
        </w:rPr>
        <w:t xml:space="preserve"> 2022 году 2 уголовных дела прекращено </w:t>
      </w:r>
      <w:r w:rsidRPr="006F323D">
        <w:rPr>
          <w:szCs w:val="28"/>
        </w:rPr>
        <w:t>с назначением судебного штрафа</w:t>
      </w:r>
      <w:r>
        <w:rPr>
          <w:szCs w:val="28"/>
        </w:rPr>
        <w:t xml:space="preserve">, </w:t>
      </w:r>
      <w:r w:rsidRPr="006F323D">
        <w:rPr>
          <w:szCs w:val="28"/>
        </w:rPr>
        <w:t xml:space="preserve">1 уголовное дело </w:t>
      </w:r>
      <w:r>
        <w:rPr>
          <w:szCs w:val="28"/>
        </w:rPr>
        <w:t xml:space="preserve">прекращено </w:t>
      </w:r>
      <w:r w:rsidRPr="006F323D">
        <w:rPr>
          <w:szCs w:val="28"/>
        </w:rPr>
        <w:t>в связи с деятельным раскаянием</w:t>
      </w:r>
      <w:r>
        <w:rPr>
          <w:szCs w:val="28"/>
        </w:rPr>
        <w:t>.</w:t>
      </w:r>
    </w:p>
    <w:p w:rsidR="001D7273" w:rsidRDefault="001D7273" w:rsidP="001D7273">
      <w:pPr>
        <w:ind w:firstLine="708"/>
        <w:rPr>
          <w:szCs w:val="28"/>
        </w:rPr>
      </w:pPr>
      <w:r>
        <w:rPr>
          <w:szCs w:val="28"/>
        </w:rPr>
        <w:t xml:space="preserve">Виновными лицами добровольно возмещен </w:t>
      </w:r>
      <w:r w:rsidRPr="00A332B7">
        <w:rPr>
          <w:szCs w:val="28"/>
        </w:rPr>
        <w:t>причиненный</w:t>
      </w:r>
      <w:r>
        <w:rPr>
          <w:szCs w:val="28"/>
        </w:rPr>
        <w:t xml:space="preserve"> ущерб на сумму 126 680 рублей. Одним подсудимым у</w:t>
      </w:r>
      <w:r w:rsidRPr="00A332B7">
        <w:rPr>
          <w:szCs w:val="28"/>
        </w:rPr>
        <w:t>щерб в размере 20 060 рублей не возмещен, в связи с чем Верхнеобским территориальным управлением Федерального агентства по рыболовству заявлен гражданский иск на сумму 20060 рублей</w:t>
      </w:r>
      <w:r>
        <w:rPr>
          <w:szCs w:val="28"/>
        </w:rPr>
        <w:t xml:space="preserve">, который судьей </w:t>
      </w:r>
      <w:r w:rsidRPr="00A332B7">
        <w:rPr>
          <w:szCs w:val="28"/>
        </w:rPr>
        <w:t>удовлетворен в полном объеме.</w:t>
      </w:r>
    </w:p>
    <w:p w:rsidR="001D7273" w:rsidRPr="007564ED" w:rsidRDefault="001D7273" w:rsidP="001D7273">
      <w:pPr>
        <w:rPr>
          <w:szCs w:val="28"/>
        </w:rPr>
      </w:pP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Помощник прокурора                                   </w:t>
      </w:r>
      <w:r>
        <w:rPr>
          <w:szCs w:val="28"/>
        </w:rPr>
        <w:t xml:space="preserve">                  </w:t>
      </w:r>
      <w:r w:rsidRPr="007564ED">
        <w:rPr>
          <w:szCs w:val="28"/>
        </w:rPr>
        <w:t xml:space="preserve">   </w:t>
      </w:r>
      <w:bookmarkStart w:id="0" w:name="_GoBack"/>
      <w:bookmarkEnd w:id="0"/>
      <w:r w:rsidRPr="007564ED">
        <w:rPr>
          <w:szCs w:val="28"/>
        </w:rPr>
        <w:t>М.А. Можарин</w:t>
      </w:r>
    </w:p>
    <w:p w:rsidR="001D7273" w:rsidRPr="007564ED" w:rsidRDefault="001D7273" w:rsidP="001D7273">
      <w:pPr>
        <w:rPr>
          <w:szCs w:val="28"/>
        </w:rPr>
      </w:pPr>
    </w:p>
    <w:p w:rsidR="001D7273" w:rsidRPr="007564ED" w:rsidRDefault="001D7273" w:rsidP="001D7273">
      <w:pPr>
        <w:ind w:firstLine="708"/>
        <w:jc w:val="center"/>
        <w:rPr>
          <w:b/>
          <w:szCs w:val="28"/>
        </w:rPr>
      </w:pPr>
      <w:r>
        <w:rPr>
          <w:b/>
          <w:szCs w:val="28"/>
        </w:rPr>
        <w:t xml:space="preserve">3. </w:t>
      </w:r>
      <w:r w:rsidRPr="007564ED">
        <w:rPr>
          <w:b/>
          <w:szCs w:val="28"/>
        </w:rPr>
        <w:t xml:space="preserve">Результаты судебного рассмотрения уголовных дел </w:t>
      </w:r>
    </w:p>
    <w:p w:rsidR="001D7273" w:rsidRPr="007564ED" w:rsidRDefault="001D7273" w:rsidP="001D7273">
      <w:pPr>
        <w:ind w:firstLine="708"/>
        <w:jc w:val="center"/>
        <w:rPr>
          <w:b/>
          <w:szCs w:val="28"/>
        </w:rPr>
      </w:pPr>
      <w:r w:rsidRPr="007564ED">
        <w:rPr>
          <w:b/>
          <w:szCs w:val="28"/>
        </w:rPr>
        <w:t>о незаконном обороте наркотических средств за 2022 год.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За 2022 год Барабинским районным судом рассмотрено 20 уголовных дел в отношении 20 лиц о преступлениях, связанных с незаконным оборотом наркотических средств.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Осуждено 20 лиц, из них: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- по ст.228 УК РФ (незаконные приобретение, хранение, изготовление без цели сбыта наркотических средств) – 16 лиц,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- по ст.228.1 УК РФ (незаконный сбыт наркотических средств) – 4 лица.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Судом назначено наказание в виде: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штрафа – 3 лицам,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лишения свободы условно – 11 лицам,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реального лишения свободы – 6 осужденным.</w:t>
      </w:r>
    </w:p>
    <w:p w:rsidR="001D7273" w:rsidRPr="007564ED" w:rsidRDefault="001D7273" w:rsidP="001D7273">
      <w:pPr>
        <w:rPr>
          <w:color w:val="000000"/>
          <w:szCs w:val="28"/>
          <w:shd w:val="clear" w:color="auto" w:fill="FFFFFF"/>
        </w:rPr>
      </w:pPr>
      <w:r w:rsidRPr="007564ED">
        <w:rPr>
          <w:szCs w:val="28"/>
        </w:rPr>
        <w:tab/>
        <w:t xml:space="preserve">Например, </w:t>
      </w:r>
      <w:r w:rsidRPr="007564ED">
        <w:rPr>
          <w:color w:val="000000"/>
          <w:szCs w:val="28"/>
          <w:shd w:val="clear" w:color="auto" w:fill="FFFFFF"/>
        </w:rPr>
        <w:t>приговором Барабинского районного суда житель г. Барабинска признан виновным в совершении преступления, предусмотренного ч. 3 ст. 30, п. «г» ч. 4 ст. 228.1 УК РФ, ему назначено наказание в виде лишения свободы на срок 8 лет 8 месяцев с отбыванием в исправительной колонии строгого режима.</w:t>
      </w:r>
    </w:p>
    <w:p w:rsidR="001D7273" w:rsidRPr="007564ED" w:rsidRDefault="001D7273" w:rsidP="001D7273">
      <w:pPr>
        <w:ind w:firstLine="567"/>
        <w:rPr>
          <w:szCs w:val="28"/>
        </w:rPr>
      </w:pPr>
      <w:r w:rsidRPr="007564ED">
        <w:rPr>
          <w:color w:val="000000"/>
          <w:szCs w:val="28"/>
          <w:shd w:val="clear" w:color="auto" w:fill="FFFFFF"/>
        </w:rPr>
        <w:t xml:space="preserve">Судом установлено, что </w:t>
      </w:r>
      <w:r w:rsidRPr="007564ED">
        <w:rPr>
          <w:szCs w:val="28"/>
        </w:rPr>
        <w:t xml:space="preserve">в период с декабря 2021 года до 13.01.2022 подсудимый и неустановленное лицо, действуя согласованно и умышленно, согласно распределенных ролей, то есть группой лиц по предварительному сговору, из корыстных побуждений совершили умышленные действия, </w:t>
      </w:r>
      <w:r w:rsidRPr="007564ED">
        <w:rPr>
          <w:szCs w:val="28"/>
        </w:rPr>
        <w:lastRenderedPageBreak/>
        <w:t>непосредственно направленные на совершение преступления - незаконного сбыта наркотического средства героин, массой 4,5 гр., что является крупном размером, с использованием информационно-телекоммуникационной сети «Интернет», однако довести свои совместные преступные действия до конца не смогли по независящим от них обстоятельствам, так как злоумышленник был задержан сотрудниками полиции.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 xml:space="preserve">За 2022 год по результатам проведенных судебно - психиатрических экспертиз у 8 лиц обнаружен синдром зависимости от наркотических средств, и показано проведение лечения от наркомании. 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 xml:space="preserve">При назначении наказания на 5 осужденных возложена обязанность пройти лечение от наркомании и медико-социальную реабилитацию в учреждении, оказывающем специализированную медицинскую помощь. </w:t>
      </w:r>
    </w:p>
    <w:p w:rsidR="001D7273" w:rsidRPr="007564ED" w:rsidRDefault="001D7273" w:rsidP="001D7273">
      <w:pPr>
        <w:autoSpaceDE w:val="0"/>
        <w:autoSpaceDN w:val="0"/>
        <w:adjustRightInd w:val="0"/>
        <w:ind w:firstLine="708"/>
        <w:rPr>
          <w:szCs w:val="28"/>
        </w:rPr>
      </w:pPr>
    </w:p>
    <w:p w:rsidR="001D7273" w:rsidRPr="007564ED" w:rsidRDefault="001D7273" w:rsidP="001D7273">
      <w:pPr>
        <w:spacing w:line="240" w:lineRule="exact"/>
        <w:rPr>
          <w:szCs w:val="28"/>
        </w:rPr>
      </w:pPr>
      <w:r w:rsidRPr="007564ED">
        <w:rPr>
          <w:szCs w:val="28"/>
        </w:rPr>
        <w:t xml:space="preserve">Старший помощник </w:t>
      </w:r>
    </w:p>
    <w:p w:rsidR="001D7273" w:rsidRPr="007564ED" w:rsidRDefault="001D7273" w:rsidP="001D7273">
      <w:pPr>
        <w:spacing w:line="240" w:lineRule="exact"/>
        <w:rPr>
          <w:szCs w:val="28"/>
        </w:rPr>
      </w:pPr>
      <w:r w:rsidRPr="007564ED">
        <w:rPr>
          <w:szCs w:val="28"/>
        </w:rPr>
        <w:t>Барабинского межрайонного прокурора                                О.В. Мамека</w:t>
      </w:r>
    </w:p>
    <w:p w:rsidR="001D7273" w:rsidRPr="007564ED" w:rsidRDefault="001D7273" w:rsidP="001D7273">
      <w:pPr>
        <w:ind w:firstLine="709"/>
        <w:rPr>
          <w:szCs w:val="28"/>
        </w:rPr>
      </w:pPr>
    </w:p>
    <w:p w:rsidR="001D7273" w:rsidRPr="007564ED" w:rsidRDefault="001D7273" w:rsidP="001D7273">
      <w:pPr>
        <w:ind w:firstLine="708"/>
        <w:rPr>
          <w:b/>
          <w:szCs w:val="28"/>
        </w:rPr>
      </w:pPr>
      <w:r>
        <w:rPr>
          <w:b/>
          <w:szCs w:val="28"/>
        </w:rPr>
        <w:t xml:space="preserve">4. </w:t>
      </w:r>
      <w:r w:rsidRPr="007564ED">
        <w:rPr>
          <w:b/>
          <w:szCs w:val="28"/>
        </w:rPr>
        <w:t xml:space="preserve">Результаты рассмотрения уголовных дел о преступлениях, совершенных в отношении несовершеннолетних потерпевших, за 2022 г. </w:t>
      </w:r>
    </w:p>
    <w:p w:rsidR="001D7273" w:rsidRPr="007564ED" w:rsidRDefault="001D7273" w:rsidP="001D7273">
      <w:pPr>
        <w:ind w:firstLine="709"/>
        <w:rPr>
          <w:szCs w:val="28"/>
        </w:rPr>
      </w:pPr>
      <w:r w:rsidRPr="007564ED">
        <w:rPr>
          <w:szCs w:val="28"/>
        </w:rPr>
        <w:t>За 2022 год судьями Барабинского районного суда и мировыми судьями Барабинского судебного района рассмотрено 56 уголовных дел о преступлениях, совершенных в отношении несовершеннолетних потерпевших, в отношении 56 лиц.</w:t>
      </w:r>
    </w:p>
    <w:p w:rsidR="001D7273" w:rsidRPr="007564ED" w:rsidRDefault="001D7273" w:rsidP="001D7273">
      <w:pPr>
        <w:ind w:firstLine="709"/>
        <w:rPr>
          <w:szCs w:val="28"/>
        </w:rPr>
      </w:pPr>
      <w:r w:rsidRPr="007564ED">
        <w:rPr>
          <w:szCs w:val="28"/>
        </w:rPr>
        <w:t>Осуждено 54 лица, из них за совершение преступлений: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  Глава 16 УК РФ Преступления против жизни и здоровья  - 1,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Глава 18 УК РФ Преступления против половой неприкосновенности личности - 2 лица,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 Глава 20 УК РФ Преступления против семьи и несовершеннолетних - 50 лиц,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  <w:lang w:bidi="ru-RU"/>
        </w:rPr>
        <w:t>- Глава 27. Преступления против безопасности движения и эксплуатации транспорта – 1</w:t>
      </w:r>
      <w:r w:rsidRPr="007564ED">
        <w:rPr>
          <w:szCs w:val="28"/>
        </w:rPr>
        <w:t xml:space="preserve">. 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Например,</w:t>
      </w:r>
      <w:r w:rsidRPr="007564ED">
        <w:rPr>
          <w:b/>
          <w:szCs w:val="28"/>
        </w:rPr>
        <w:t xml:space="preserve"> </w:t>
      </w:r>
      <w:r w:rsidRPr="007564ED">
        <w:rPr>
          <w:szCs w:val="28"/>
        </w:rPr>
        <w:t xml:space="preserve">по приговору мирового судьи 2-го судебного участка Барабинского судебного района жительница г. Барабинска признана виновной в ненадлежащем исполнении обязанностей по воспитанию дочери, 2014 года рождения, соединенном с жестоким обращением с несовершеннолетней. Действия подсудимой квалифицированы судьей по ст.156 УК РФ. Ей назначено наказание в виде обязательных работ на срок 200 часов. 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 xml:space="preserve">В отчетном периоде осуждены 50 родителей, из них по ч.1 ст.157 УК РФ (неуплата родителем без уважительных причин в нарушение решения </w:t>
      </w:r>
      <w:r w:rsidRPr="007564ED">
        <w:rPr>
          <w:szCs w:val="28"/>
        </w:rPr>
        <w:lastRenderedPageBreak/>
        <w:t>суда средств на содержание несовершеннолетних детей, если это деяние совершено неоднократно) – 49 лиц.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За 2022 год 54 осужденным  назначено наказание в виде: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- обязательных работ – 3 лицам, 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- исправительных работ – 22 лицам, 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- исправительных работ условно – 18 лицам, 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- лишения свободы условно – 9, 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- реального лишения свободы – 2 лицам.</w:t>
      </w:r>
    </w:p>
    <w:p w:rsidR="001D7273" w:rsidRPr="007564ED" w:rsidRDefault="001D7273" w:rsidP="001D7273">
      <w:pPr>
        <w:ind w:firstLine="708"/>
        <w:rPr>
          <w:szCs w:val="28"/>
        </w:rPr>
      </w:pPr>
      <w:r w:rsidRPr="007564ED">
        <w:rPr>
          <w:szCs w:val="28"/>
        </w:rPr>
        <w:t>В 2022 году 2 уголовных дела прекращены в связи с примирением сторон по ст.25 УПК РФ, ст.76 УК РФ.</w:t>
      </w:r>
    </w:p>
    <w:p w:rsidR="001D7273" w:rsidRPr="007564ED" w:rsidRDefault="001D7273" w:rsidP="001D7273">
      <w:pPr>
        <w:ind w:firstLine="709"/>
        <w:rPr>
          <w:szCs w:val="28"/>
        </w:rPr>
      </w:pPr>
      <w:r w:rsidRPr="007564ED">
        <w:rPr>
          <w:szCs w:val="28"/>
        </w:rPr>
        <w:t>Суд не выносил оправдательные приговоры в отношении лиц, совершивших преступления в отношении несовершеннолетних.</w:t>
      </w:r>
    </w:p>
    <w:p w:rsidR="001D7273" w:rsidRPr="007564ED" w:rsidRDefault="001D7273" w:rsidP="001D7273">
      <w:pPr>
        <w:ind w:firstLine="709"/>
        <w:rPr>
          <w:szCs w:val="28"/>
        </w:rPr>
      </w:pP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Старший помощник </w:t>
      </w: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>Барабинского межрайонного прокурора                                О.В. Мамека</w:t>
      </w:r>
    </w:p>
    <w:p w:rsidR="001D7273" w:rsidRPr="007564ED" w:rsidRDefault="001D7273" w:rsidP="001D7273">
      <w:pPr>
        <w:ind w:firstLine="709"/>
        <w:rPr>
          <w:szCs w:val="28"/>
        </w:rPr>
      </w:pPr>
    </w:p>
    <w:p w:rsidR="001D7273" w:rsidRPr="007564ED" w:rsidRDefault="001D7273" w:rsidP="001D7273">
      <w:pPr>
        <w:ind w:firstLine="708"/>
        <w:rPr>
          <w:bCs/>
          <w:szCs w:val="28"/>
        </w:rPr>
      </w:pPr>
      <w:r>
        <w:rPr>
          <w:szCs w:val="28"/>
        </w:rPr>
        <w:t xml:space="preserve">5. </w:t>
      </w:r>
      <w:r w:rsidRPr="007564ED">
        <w:rPr>
          <w:bCs/>
          <w:szCs w:val="28"/>
        </w:rPr>
        <w:t>Барабинской межрайонной прокуратурой  проведена проверка исполнения законодательства о  противодействии коррупции.</w:t>
      </w:r>
    </w:p>
    <w:p w:rsidR="001D7273" w:rsidRPr="007564ED" w:rsidRDefault="001D7273" w:rsidP="001D7273">
      <w:pPr>
        <w:pStyle w:val="aa"/>
        <w:ind w:firstLine="708"/>
        <w:rPr>
          <w:bCs/>
          <w:sz w:val="28"/>
          <w:szCs w:val="28"/>
        </w:rPr>
      </w:pPr>
      <w:r w:rsidRPr="007564ED">
        <w:rPr>
          <w:bCs/>
          <w:sz w:val="28"/>
          <w:szCs w:val="28"/>
        </w:rPr>
        <w:t xml:space="preserve">В ходе проверки  установлено, что в общество с ограниченной ответственностью, осуществляющее деятельность в городе Барабинске, на  работу был принят бывший муниципальный служащий – специалист </w:t>
      </w:r>
      <w:r w:rsidRPr="007564ED">
        <w:rPr>
          <w:sz w:val="28"/>
          <w:szCs w:val="28"/>
        </w:rPr>
        <w:t>1 разряда - главный бухгалтер администрации одного из сельсоветов Здвинского района.</w:t>
      </w:r>
    </w:p>
    <w:p w:rsidR="001D7273" w:rsidRPr="007564ED" w:rsidRDefault="001D7273" w:rsidP="001D7273">
      <w:pPr>
        <w:pStyle w:val="aa"/>
        <w:ind w:firstLine="708"/>
        <w:rPr>
          <w:bCs/>
          <w:sz w:val="28"/>
          <w:szCs w:val="28"/>
        </w:rPr>
      </w:pPr>
      <w:r w:rsidRPr="007564ED">
        <w:rPr>
          <w:bCs/>
          <w:sz w:val="28"/>
          <w:szCs w:val="28"/>
        </w:rPr>
        <w:t xml:space="preserve">В нарушение ч. 4 ст. 12 Федерального закона от 25.12.2008 № 273-ФЗ «О противодействии коррупции»  сведения </w:t>
      </w:r>
      <w:r w:rsidRPr="007564ED">
        <w:rPr>
          <w:rStyle w:val="blk"/>
          <w:rFonts w:eastAsia="Calibri"/>
          <w:sz w:val="28"/>
          <w:szCs w:val="28"/>
        </w:rPr>
        <w:t xml:space="preserve">о заключении трудового договора с указанным работником </w:t>
      </w:r>
      <w:r w:rsidRPr="007564ED">
        <w:rPr>
          <w:bCs/>
          <w:sz w:val="28"/>
          <w:szCs w:val="28"/>
        </w:rPr>
        <w:t xml:space="preserve">не были направлены в установленный 10-дневный срок </w:t>
      </w:r>
      <w:r w:rsidRPr="007564ED">
        <w:rPr>
          <w:rStyle w:val="blk"/>
          <w:rFonts w:eastAsia="Calibri"/>
          <w:sz w:val="28"/>
          <w:szCs w:val="28"/>
        </w:rPr>
        <w:t>на предыдущее  место его службы.</w:t>
      </w:r>
    </w:p>
    <w:p w:rsidR="001D7273" w:rsidRPr="006012E7" w:rsidRDefault="001D7273" w:rsidP="001D7273">
      <w:pPr>
        <w:pStyle w:val="1"/>
        <w:spacing w:before="0"/>
        <w:ind w:firstLine="708"/>
        <w:rPr>
          <w:rFonts w:ascii="Times New Roman" w:hAnsi="Times New Roman" w:cs="Times New Roman"/>
          <w:b w:val="0"/>
          <w:bCs w:val="0"/>
          <w:color w:val="auto"/>
        </w:rPr>
      </w:pPr>
      <w:r w:rsidRPr="006012E7">
        <w:rPr>
          <w:rStyle w:val="blk"/>
          <w:rFonts w:ascii="Times New Roman" w:hAnsi="Times New Roman" w:cs="Times New Roman"/>
          <w:b w:val="0"/>
          <w:color w:val="auto"/>
        </w:rPr>
        <w:t>По результатам проверки Барабинским межрайонным п</w:t>
      </w:r>
      <w:r w:rsidRPr="006012E7">
        <w:rPr>
          <w:rFonts w:ascii="Times New Roman" w:hAnsi="Times New Roman" w:cs="Times New Roman"/>
          <w:b w:val="0"/>
          <w:color w:val="auto"/>
        </w:rPr>
        <w:t xml:space="preserve">рокурором в отношении юридического лица - </w:t>
      </w:r>
      <w:r w:rsidRPr="006012E7">
        <w:rPr>
          <w:rFonts w:ascii="Times New Roman" w:hAnsi="Times New Roman" w:cs="Times New Roman"/>
          <w:b w:val="0"/>
          <w:bCs w:val="0"/>
          <w:color w:val="auto"/>
        </w:rPr>
        <w:t xml:space="preserve">ООО </w:t>
      </w:r>
      <w:r w:rsidRPr="006012E7">
        <w:rPr>
          <w:rFonts w:ascii="Times New Roman" w:hAnsi="Times New Roman" w:cs="Times New Roman"/>
          <w:b w:val="0"/>
          <w:color w:val="auto"/>
        </w:rPr>
        <w:t xml:space="preserve">вынесено постановление о возбуждении дела об административном правонарушении по ст. 19.29  КоАП РФ (незаконное привлечение к трудовой деятельности бывшего государственного служащего). </w:t>
      </w:r>
    </w:p>
    <w:p w:rsidR="001D7273" w:rsidRPr="007564ED" w:rsidRDefault="001D7273" w:rsidP="001D7273">
      <w:pPr>
        <w:pStyle w:val="aa"/>
        <w:ind w:firstLine="708"/>
        <w:rPr>
          <w:bCs/>
          <w:sz w:val="28"/>
          <w:szCs w:val="28"/>
        </w:rPr>
      </w:pPr>
      <w:r w:rsidRPr="007564ED">
        <w:rPr>
          <w:bCs/>
          <w:sz w:val="28"/>
          <w:szCs w:val="28"/>
        </w:rPr>
        <w:t xml:space="preserve">В январе 2023 года постановление прокурора рассмотрено мировым судьей </w:t>
      </w:r>
      <w:r w:rsidRPr="007564ED">
        <w:rPr>
          <w:sz w:val="28"/>
          <w:szCs w:val="28"/>
        </w:rPr>
        <w:t>Барабинского судебного района Новосибирской области</w:t>
      </w:r>
      <w:r w:rsidRPr="007564ED">
        <w:rPr>
          <w:bCs/>
          <w:sz w:val="28"/>
          <w:szCs w:val="28"/>
        </w:rPr>
        <w:t xml:space="preserve">, юридическое лицо привлечено к административной ответственности в виде штрафа в размере 50 000 рублей. </w:t>
      </w:r>
    </w:p>
    <w:p w:rsidR="001D7273" w:rsidRPr="007564ED" w:rsidRDefault="001D7273" w:rsidP="001D7273">
      <w:pPr>
        <w:spacing w:line="240" w:lineRule="exact"/>
        <w:rPr>
          <w:szCs w:val="28"/>
        </w:rPr>
      </w:pPr>
    </w:p>
    <w:p w:rsidR="001D7273" w:rsidRDefault="001D7273" w:rsidP="001D7273">
      <w:pPr>
        <w:spacing w:line="240" w:lineRule="exact"/>
        <w:rPr>
          <w:szCs w:val="28"/>
        </w:rPr>
      </w:pPr>
      <w:r w:rsidRPr="007564ED">
        <w:rPr>
          <w:szCs w:val="28"/>
        </w:rPr>
        <w:t>Помощник Барабинского межрайонного прокурора        К.Е. Васильева</w:t>
      </w:r>
    </w:p>
    <w:p w:rsidR="001D7273" w:rsidRDefault="001D7273" w:rsidP="001D7273">
      <w:pPr>
        <w:spacing w:line="240" w:lineRule="exact"/>
        <w:rPr>
          <w:szCs w:val="28"/>
        </w:rPr>
      </w:pPr>
    </w:p>
    <w:p w:rsidR="001D7273" w:rsidRPr="007564ED" w:rsidRDefault="001D7273" w:rsidP="001D7273">
      <w:pPr>
        <w:spacing w:line="240" w:lineRule="exact"/>
        <w:rPr>
          <w:szCs w:val="28"/>
        </w:rPr>
      </w:pPr>
    </w:p>
    <w:p w:rsidR="001D7273" w:rsidRDefault="001D7273" w:rsidP="001D7273">
      <w:pPr>
        <w:ind w:firstLine="709"/>
        <w:rPr>
          <w:szCs w:val="28"/>
        </w:rPr>
      </w:pPr>
      <w:r>
        <w:rPr>
          <w:szCs w:val="28"/>
        </w:rPr>
        <w:t>6.      30.01.2023 Барабинским межрайонным прокурором проведена встреча с участниками Общественной организации «Барабинская местная организация Всероссийского общества инвалидов». В ходе встречи Барабинским межрайонным прокурором была прочитана лекция на тему «Полномочия Фонда пенсионного и социального страхования в Российской Федерации». Предметом обсуждения также были результаты надзорной деятельности в сфере соблюдения на территории Барабинского района законодательства о защите прав инвалидов. По результатам встречи достигнуто соглашение о совместном проведении проверочных мероприятий в указанной сфере.</w:t>
      </w:r>
    </w:p>
    <w:p w:rsidR="001D7273" w:rsidRDefault="001D7273" w:rsidP="001D7273">
      <w:pPr>
        <w:ind w:firstLine="709"/>
        <w:rPr>
          <w:szCs w:val="28"/>
        </w:rPr>
      </w:pP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Помощник прокурора                                      </w:t>
      </w:r>
      <w:r>
        <w:rPr>
          <w:szCs w:val="28"/>
        </w:rPr>
        <w:t xml:space="preserve">               </w:t>
      </w:r>
      <w:r w:rsidRPr="007564ED">
        <w:rPr>
          <w:szCs w:val="28"/>
        </w:rPr>
        <w:t xml:space="preserve">   </w:t>
      </w:r>
      <w:r>
        <w:rPr>
          <w:szCs w:val="28"/>
        </w:rPr>
        <w:t xml:space="preserve">Е.А. </w:t>
      </w:r>
      <w:r w:rsidRPr="007564ED">
        <w:rPr>
          <w:szCs w:val="28"/>
        </w:rPr>
        <w:t xml:space="preserve"> Можарин</w:t>
      </w:r>
      <w:r>
        <w:rPr>
          <w:szCs w:val="28"/>
        </w:rPr>
        <w:t>а</w:t>
      </w:r>
    </w:p>
    <w:p w:rsidR="001D7273" w:rsidRDefault="001D7273" w:rsidP="001D7273">
      <w:pPr>
        <w:ind w:firstLine="709"/>
        <w:rPr>
          <w:szCs w:val="28"/>
        </w:rPr>
      </w:pPr>
    </w:p>
    <w:p w:rsidR="001D7273" w:rsidRDefault="001D7273" w:rsidP="001D7273">
      <w:pPr>
        <w:ind w:firstLine="709"/>
        <w:rPr>
          <w:szCs w:val="28"/>
        </w:rPr>
      </w:pPr>
      <w:r>
        <w:rPr>
          <w:szCs w:val="28"/>
        </w:rPr>
        <w:t>7. В 2022 году в</w:t>
      </w:r>
      <w:r w:rsidRPr="00CF7766">
        <w:rPr>
          <w:szCs w:val="28"/>
        </w:rPr>
        <w:t xml:space="preserve"> рамках надзора за соблюдением </w:t>
      </w:r>
      <w:r>
        <w:rPr>
          <w:szCs w:val="28"/>
        </w:rPr>
        <w:t>законодательства об охране прав инвалидов Барабинской межрайонной прокуратурой в деятельности поднадзорных органов и организаций было</w:t>
      </w:r>
      <w:r w:rsidRPr="00CF7766">
        <w:rPr>
          <w:szCs w:val="28"/>
        </w:rPr>
        <w:t xml:space="preserve"> выявлены </w:t>
      </w:r>
      <w:r>
        <w:rPr>
          <w:szCs w:val="28"/>
        </w:rPr>
        <w:t>50 нарушений</w:t>
      </w:r>
      <w:r w:rsidRPr="00CF7766">
        <w:rPr>
          <w:szCs w:val="28"/>
        </w:rPr>
        <w:t>.</w:t>
      </w:r>
      <w:r>
        <w:rPr>
          <w:szCs w:val="28"/>
        </w:rPr>
        <w:t xml:space="preserve"> </w:t>
      </w:r>
    </w:p>
    <w:p w:rsidR="001D7273" w:rsidRDefault="001D7273" w:rsidP="001D7273">
      <w:pPr>
        <w:ind w:firstLine="709"/>
        <w:rPr>
          <w:szCs w:val="28"/>
        </w:rPr>
      </w:pPr>
      <w:r>
        <w:rPr>
          <w:szCs w:val="28"/>
        </w:rPr>
        <w:t>По мерам прокурорского реагирования</w:t>
      </w:r>
      <w:r w:rsidRPr="00A30AA1">
        <w:rPr>
          <w:szCs w:val="28"/>
        </w:rPr>
        <w:t xml:space="preserve"> на территории города </w:t>
      </w:r>
      <w:r>
        <w:rPr>
          <w:szCs w:val="28"/>
        </w:rPr>
        <w:t xml:space="preserve">Барабинска </w:t>
      </w:r>
      <w:r w:rsidRPr="00A30AA1">
        <w:rPr>
          <w:szCs w:val="28"/>
        </w:rPr>
        <w:t xml:space="preserve">2 наземных тактильно-контрастных указателя приведены в надлежащее состояние, сайты администрации </w:t>
      </w:r>
      <w:r>
        <w:rPr>
          <w:szCs w:val="28"/>
        </w:rPr>
        <w:t xml:space="preserve">Барабинского </w:t>
      </w:r>
      <w:r w:rsidRPr="00A30AA1">
        <w:rPr>
          <w:szCs w:val="28"/>
        </w:rPr>
        <w:t xml:space="preserve">района и МКУ «Профилакторий «Бараба» оборудованы версиями для инвалидов. </w:t>
      </w:r>
      <w:r>
        <w:rPr>
          <w:szCs w:val="28"/>
        </w:rPr>
        <w:t xml:space="preserve"> </w:t>
      </w:r>
    </w:p>
    <w:p w:rsidR="001D7273" w:rsidRPr="00A30AA1" w:rsidRDefault="001D7273" w:rsidP="001D7273">
      <w:pPr>
        <w:ind w:firstLine="709"/>
        <w:rPr>
          <w:szCs w:val="28"/>
        </w:rPr>
      </w:pPr>
      <w:r w:rsidRPr="00A30AA1">
        <w:rPr>
          <w:szCs w:val="28"/>
        </w:rPr>
        <w:t>После вмешательства прокуратуры ор</w:t>
      </w:r>
      <w:r>
        <w:rPr>
          <w:szCs w:val="28"/>
        </w:rPr>
        <w:t xml:space="preserve">ганами местного самоуправления </w:t>
      </w:r>
      <w:r w:rsidRPr="00A30AA1">
        <w:rPr>
          <w:szCs w:val="28"/>
        </w:rPr>
        <w:t xml:space="preserve">разработаны и утверждены Схемы размещения гаражей, являющихся некапитальными сооружениями, стоянок технических или других средств передвижения инвалидов вблизи их места жительства на землях или земельных участках, находящихся в собственности администрации указанных сельсоветов. </w:t>
      </w:r>
    </w:p>
    <w:p w:rsidR="001D7273" w:rsidRPr="00A30AA1" w:rsidRDefault="001D7273" w:rsidP="001D7273">
      <w:pPr>
        <w:ind w:firstLine="709"/>
        <w:rPr>
          <w:szCs w:val="28"/>
        </w:rPr>
      </w:pPr>
      <w:r w:rsidRPr="00A30AA1">
        <w:rPr>
          <w:szCs w:val="28"/>
        </w:rPr>
        <w:t xml:space="preserve">Кроме того, в ходе проверки в ОВМ МО МВД России «Барабинский» было выявлено, что в нарушение административного регламента, утвержденного приказом МВД России от 10.12.2020 № 856 в Отделении по вопросам миграции не было осуществлено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 </w:t>
      </w:r>
    </w:p>
    <w:p w:rsidR="001D7273" w:rsidRPr="00977B1A" w:rsidRDefault="001D7273" w:rsidP="001D7273">
      <w:pPr>
        <w:ind w:firstLine="709"/>
        <w:rPr>
          <w:szCs w:val="28"/>
        </w:rPr>
      </w:pPr>
      <w:r w:rsidRPr="00A30AA1">
        <w:rPr>
          <w:szCs w:val="28"/>
        </w:rPr>
        <w:t xml:space="preserve">По исковому заявлению прокурора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в ОВМ МО МВД России «Барабинский» осуществлено. </w:t>
      </w:r>
    </w:p>
    <w:p w:rsidR="001D7273" w:rsidRPr="007564ED" w:rsidRDefault="001D7273" w:rsidP="001D7273">
      <w:pPr>
        <w:ind w:firstLine="708"/>
        <w:rPr>
          <w:szCs w:val="28"/>
        </w:rPr>
      </w:pP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lastRenderedPageBreak/>
        <w:t xml:space="preserve">Помощник прокурора                              </w:t>
      </w:r>
      <w:r>
        <w:rPr>
          <w:szCs w:val="28"/>
        </w:rPr>
        <w:t xml:space="preserve">                    </w:t>
      </w:r>
      <w:r w:rsidRPr="007564ED">
        <w:rPr>
          <w:szCs w:val="28"/>
        </w:rPr>
        <w:t xml:space="preserve">   </w:t>
      </w:r>
      <w:r>
        <w:rPr>
          <w:szCs w:val="28"/>
        </w:rPr>
        <w:t xml:space="preserve">Е.А. </w:t>
      </w:r>
      <w:r w:rsidRPr="007564ED">
        <w:rPr>
          <w:szCs w:val="28"/>
        </w:rPr>
        <w:t xml:space="preserve"> Можарин</w:t>
      </w:r>
      <w:r>
        <w:rPr>
          <w:szCs w:val="28"/>
        </w:rPr>
        <w:t>а</w:t>
      </w:r>
    </w:p>
    <w:p w:rsidR="001D7273" w:rsidRDefault="001D7273" w:rsidP="001D7273">
      <w:pPr>
        <w:widowControl w:val="0"/>
        <w:autoSpaceDE w:val="0"/>
        <w:autoSpaceDN w:val="0"/>
        <w:adjustRightInd w:val="0"/>
        <w:ind w:right="-2" w:firstLine="709"/>
        <w:rPr>
          <w:szCs w:val="28"/>
        </w:rPr>
      </w:pPr>
      <w:r>
        <w:rPr>
          <w:szCs w:val="28"/>
        </w:rPr>
        <w:t xml:space="preserve">8. Барабинским межрайонным прокурором проведена проверка исполнения  </w:t>
      </w:r>
      <w:r w:rsidRPr="009362ED">
        <w:rPr>
          <w:szCs w:val="28"/>
        </w:rPr>
        <w:t xml:space="preserve">муниципального контракта по </w:t>
      </w:r>
      <w:r w:rsidRPr="009362ED">
        <w:rPr>
          <w:color w:val="000000"/>
          <w:szCs w:val="28"/>
        </w:rPr>
        <w:t>строительству объекта капитального строительства: «Два дома блокированной жилой застройки по адресу: Новосибирская область, Барабинский район, г. Барабинск», предназначенн</w:t>
      </w:r>
      <w:r>
        <w:rPr>
          <w:color w:val="000000"/>
          <w:szCs w:val="28"/>
        </w:rPr>
        <w:t>ого</w:t>
      </w:r>
      <w:r w:rsidRPr="009362ED">
        <w:rPr>
          <w:color w:val="000000"/>
          <w:szCs w:val="28"/>
        </w:rPr>
        <w:t xml:space="preserve"> для обеспечения жилыми помещениями детей-сирот и детей, оставшихся без попечения родителей</w:t>
      </w:r>
      <w:r w:rsidRPr="009362ED">
        <w:rPr>
          <w:szCs w:val="28"/>
        </w:rPr>
        <w:t>.</w:t>
      </w:r>
      <w:r>
        <w:rPr>
          <w:szCs w:val="28"/>
        </w:rPr>
        <w:t xml:space="preserve"> </w:t>
      </w:r>
    </w:p>
    <w:p w:rsidR="001D7273" w:rsidRDefault="001D7273" w:rsidP="001D7273">
      <w:pPr>
        <w:widowControl w:val="0"/>
        <w:autoSpaceDE w:val="0"/>
        <w:autoSpaceDN w:val="0"/>
        <w:adjustRightInd w:val="0"/>
        <w:ind w:right="-2" w:firstLine="709"/>
        <w:rPr>
          <w:szCs w:val="28"/>
        </w:rPr>
      </w:pPr>
      <w:r>
        <w:rPr>
          <w:szCs w:val="28"/>
        </w:rPr>
        <w:t xml:space="preserve">По результатам проверки установлено, что подрядчиком нарушаются сроки выполнения работ по контракту. По данному факту прокурором подрядчику внесено представление, которое находится на рассмотрении. </w:t>
      </w:r>
    </w:p>
    <w:p w:rsidR="001D7273" w:rsidRDefault="001D7273" w:rsidP="001D7273">
      <w:pPr>
        <w:widowControl w:val="0"/>
        <w:autoSpaceDE w:val="0"/>
        <w:autoSpaceDN w:val="0"/>
        <w:adjustRightInd w:val="0"/>
        <w:ind w:right="-2" w:firstLine="709"/>
        <w:rPr>
          <w:szCs w:val="28"/>
        </w:rPr>
      </w:pPr>
      <w:r>
        <w:rPr>
          <w:szCs w:val="28"/>
        </w:rPr>
        <w:t xml:space="preserve">Вместе с тем, подрядчик, не исполнивший в установленный срок обязательства по строительству домов привлечен судом к административной ответственности по ч. 7 ст. 7.32 КоАП РФ, ему назначено наказание в виде штрафа в размере 848 873 руб. 77 коп. </w:t>
      </w:r>
    </w:p>
    <w:p w:rsidR="001D7273" w:rsidRDefault="001D7273" w:rsidP="001D7273">
      <w:pPr>
        <w:widowControl w:val="0"/>
        <w:autoSpaceDE w:val="0"/>
        <w:autoSpaceDN w:val="0"/>
        <w:adjustRightInd w:val="0"/>
        <w:ind w:right="-2" w:firstLine="709"/>
        <w:rPr>
          <w:szCs w:val="28"/>
        </w:rPr>
      </w:pPr>
    </w:p>
    <w:p w:rsidR="001D7273" w:rsidRPr="007564ED" w:rsidRDefault="001D7273" w:rsidP="001D7273">
      <w:pPr>
        <w:rPr>
          <w:szCs w:val="28"/>
        </w:rPr>
      </w:pPr>
      <w:r w:rsidRPr="007564ED">
        <w:rPr>
          <w:szCs w:val="28"/>
        </w:rPr>
        <w:t xml:space="preserve">Помощник прокурора                                      </w:t>
      </w:r>
      <w:r>
        <w:rPr>
          <w:szCs w:val="28"/>
        </w:rPr>
        <w:t xml:space="preserve">                  </w:t>
      </w:r>
      <w:r w:rsidRPr="007564ED">
        <w:rPr>
          <w:szCs w:val="28"/>
        </w:rPr>
        <w:t xml:space="preserve">   </w:t>
      </w:r>
      <w:r>
        <w:rPr>
          <w:szCs w:val="28"/>
        </w:rPr>
        <w:t xml:space="preserve">     Л.Б. Ладесова</w:t>
      </w:r>
    </w:p>
    <w:p w:rsidR="006012E7" w:rsidRDefault="006012E7" w:rsidP="00017EED">
      <w:pPr>
        <w:jc w:val="center"/>
        <w:rPr>
          <w:b/>
          <w:szCs w:val="28"/>
        </w:rPr>
      </w:pPr>
    </w:p>
    <w:p w:rsidR="006012E7" w:rsidRDefault="006012E7" w:rsidP="00017EED">
      <w:pPr>
        <w:jc w:val="center"/>
        <w:rPr>
          <w:b/>
          <w:szCs w:val="28"/>
        </w:rPr>
      </w:pPr>
    </w:p>
    <w:p w:rsidR="00017EED" w:rsidRPr="00847702" w:rsidRDefault="00017EED" w:rsidP="00017EED">
      <w:pPr>
        <w:jc w:val="center"/>
        <w:rPr>
          <w:b/>
          <w:szCs w:val="28"/>
        </w:rPr>
      </w:pPr>
      <w:r w:rsidRPr="00847702">
        <w:rPr>
          <w:b/>
          <w:szCs w:val="28"/>
        </w:rPr>
        <w:t>АДМИНИСТРАЦИЯ УСТЬЯНЦЕВСКОГО СЕЛЬСОВЕТА</w:t>
      </w:r>
    </w:p>
    <w:p w:rsidR="00017EED" w:rsidRPr="00847702" w:rsidRDefault="00017EED" w:rsidP="00017EED">
      <w:pPr>
        <w:jc w:val="center"/>
        <w:rPr>
          <w:b/>
          <w:szCs w:val="28"/>
        </w:rPr>
      </w:pPr>
      <w:r w:rsidRPr="00847702">
        <w:rPr>
          <w:b/>
          <w:szCs w:val="28"/>
        </w:rPr>
        <w:t xml:space="preserve"> БАРАБИНСКОГО РАЙОНА НОВОСИБИРСКОЙ ОБЛАСТИ</w:t>
      </w:r>
    </w:p>
    <w:p w:rsidR="00017EED" w:rsidRPr="00847702" w:rsidRDefault="00017EED" w:rsidP="00017EED">
      <w:pPr>
        <w:jc w:val="center"/>
        <w:rPr>
          <w:b/>
          <w:szCs w:val="28"/>
        </w:rPr>
      </w:pPr>
      <w:r w:rsidRPr="00847702">
        <w:rPr>
          <w:b/>
          <w:szCs w:val="28"/>
        </w:rPr>
        <w:t>ПОСТАНОВЛЕНИЕ</w:t>
      </w:r>
    </w:p>
    <w:p w:rsidR="00017EED" w:rsidRPr="00847702" w:rsidRDefault="00017EED" w:rsidP="00017EED">
      <w:pPr>
        <w:rPr>
          <w:szCs w:val="28"/>
        </w:rPr>
      </w:pPr>
      <w:r>
        <w:rPr>
          <w:szCs w:val="28"/>
        </w:rPr>
        <w:t xml:space="preserve">             31</w:t>
      </w:r>
      <w:r w:rsidRPr="00847702">
        <w:rPr>
          <w:szCs w:val="28"/>
        </w:rPr>
        <w:t>.</w:t>
      </w:r>
      <w:r>
        <w:rPr>
          <w:szCs w:val="28"/>
        </w:rPr>
        <w:t>01</w:t>
      </w:r>
      <w:r w:rsidRPr="00847702">
        <w:rPr>
          <w:szCs w:val="28"/>
        </w:rPr>
        <w:t>.202</w:t>
      </w:r>
      <w:r>
        <w:rPr>
          <w:szCs w:val="28"/>
        </w:rPr>
        <w:t>3</w:t>
      </w:r>
      <w:r w:rsidRPr="00847702">
        <w:rPr>
          <w:szCs w:val="28"/>
        </w:rPr>
        <w:t xml:space="preserve"> год                                                                                                    </w:t>
      </w:r>
      <w:r>
        <w:rPr>
          <w:szCs w:val="28"/>
        </w:rPr>
        <w:t>№ 6</w:t>
      </w:r>
    </w:p>
    <w:p w:rsidR="00017EED" w:rsidRPr="00847702" w:rsidRDefault="00017EED" w:rsidP="00017EED">
      <w:pPr>
        <w:jc w:val="center"/>
        <w:rPr>
          <w:szCs w:val="28"/>
        </w:rPr>
      </w:pPr>
      <w:r w:rsidRPr="00847702">
        <w:rPr>
          <w:szCs w:val="28"/>
        </w:rPr>
        <w:t>д.Устьянцево</w:t>
      </w:r>
    </w:p>
    <w:p w:rsidR="00017EED" w:rsidRDefault="00017EED" w:rsidP="00017EED">
      <w:pPr>
        <w:pStyle w:val="aa"/>
        <w:spacing w:before="8"/>
        <w:rPr>
          <w:sz w:val="21"/>
        </w:rPr>
      </w:pPr>
    </w:p>
    <w:p w:rsidR="00017EED" w:rsidRPr="00961468" w:rsidRDefault="00017EED" w:rsidP="00017EED">
      <w:pPr>
        <w:spacing w:before="88" w:line="244" w:lineRule="auto"/>
        <w:ind w:left="1729" w:hanging="1245"/>
        <w:jc w:val="center"/>
        <w:rPr>
          <w:b/>
          <w:sz w:val="27"/>
        </w:rPr>
      </w:pPr>
      <w:r w:rsidRPr="00961468">
        <w:rPr>
          <w:b/>
          <w:sz w:val="27"/>
        </w:rPr>
        <w:t>Об</w:t>
      </w:r>
      <w:r w:rsidRPr="00961468">
        <w:rPr>
          <w:b/>
          <w:spacing w:val="14"/>
          <w:sz w:val="27"/>
        </w:rPr>
        <w:t xml:space="preserve"> </w:t>
      </w:r>
      <w:r w:rsidRPr="00961468">
        <w:rPr>
          <w:b/>
          <w:sz w:val="27"/>
        </w:rPr>
        <w:t>утверждении</w:t>
      </w:r>
      <w:r w:rsidRPr="00961468">
        <w:rPr>
          <w:b/>
          <w:spacing w:val="44"/>
          <w:sz w:val="27"/>
        </w:rPr>
        <w:t xml:space="preserve"> </w:t>
      </w:r>
      <w:r w:rsidRPr="00961468">
        <w:rPr>
          <w:b/>
          <w:sz w:val="27"/>
        </w:rPr>
        <w:t>Плана</w:t>
      </w:r>
      <w:r w:rsidRPr="00961468">
        <w:rPr>
          <w:b/>
          <w:spacing w:val="58"/>
          <w:sz w:val="27"/>
        </w:rPr>
        <w:t xml:space="preserve"> </w:t>
      </w:r>
      <w:r w:rsidRPr="00961468">
        <w:rPr>
          <w:b/>
          <w:sz w:val="27"/>
        </w:rPr>
        <w:t>обеспечения</w:t>
      </w:r>
      <w:r w:rsidRPr="00961468">
        <w:rPr>
          <w:b/>
          <w:spacing w:val="58"/>
          <w:sz w:val="27"/>
        </w:rPr>
        <w:t xml:space="preserve"> </w:t>
      </w:r>
      <w:r w:rsidRPr="00961468">
        <w:rPr>
          <w:b/>
          <w:sz w:val="27"/>
        </w:rPr>
        <w:t>безопасности</w:t>
      </w:r>
      <w:r w:rsidRPr="00961468">
        <w:rPr>
          <w:b/>
          <w:spacing w:val="62"/>
          <w:sz w:val="27"/>
        </w:rPr>
        <w:t xml:space="preserve"> </w:t>
      </w:r>
      <w:r w:rsidRPr="00961468">
        <w:rPr>
          <w:b/>
          <w:sz w:val="27"/>
        </w:rPr>
        <w:t>людей</w:t>
      </w:r>
      <w:r w:rsidRPr="00961468">
        <w:rPr>
          <w:b/>
          <w:spacing w:val="47"/>
          <w:sz w:val="27"/>
        </w:rPr>
        <w:t xml:space="preserve"> </w:t>
      </w:r>
      <w:r w:rsidRPr="00961468">
        <w:rPr>
          <w:b/>
          <w:sz w:val="27"/>
        </w:rPr>
        <w:t>на</w:t>
      </w:r>
      <w:r w:rsidRPr="00961468">
        <w:rPr>
          <w:b/>
          <w:spacing w:val="45"/>
          <w:sz w:val="27"/>
        </w:rPr>
        <w:t xml:space="preserve"> </w:t>
      </w:r>
      <w:r w:rsidRPr="00961468">
        <w:rPr>
          <w:b/>
          <w:sz w:val="27"/>
        </w:rPr>
        <w:t>водных</w:t>
      </w:r>
      <w:r w:rsidRPr="00961468">
        <w:rPr>
          <w:b/>
          <w:spacing w:val="31"/>
          <w:sz w:val="27"/>
        </w:rPr>
        <w:t xml:space="preserve"> </w:t>
      </w:r>
      <w:r w:rsidRPr="00961468">
        <w:rPr>
          <w:b/>
          <w:sz w:val="27"/>
        </w:rPr>
        <w:t xml:space="preserve">объектах </w:t>
      </w:r>
      <w:r>
        <w:rPr>
          <w:b/>
          <w:sz w:val="27"/>
        </w:rPr>
        <w:t xml:space="preserve">в </w:t>
      </w:r>
      <w:r w:rsidRPr="00961468">
        <w:rPr>
          <w:b/>
          <w:sz w:val="27"/>
        </w:rPr>
        <w:t xml:space="preserve">администрации Устьянцевского сельсовета </w:t>
      </w:r>
      <w:r w:rsidRPr="00961468">
        <w:rPr>
          <w:b/>
          <w:spacing w:val="-65"/>
          <w:sz w:val="27"/>
        </w:rPr>
        <w:t xml:space="preserve">  </w:t>
      </w:r>
      <w:r w:rsidRPr="00961468">
        <w:rPr>
          <w:b/>
          <w:sz w:val="27"/>
        </w:rPr>
        <w:t>Барабинского</w:t>
      </w:r>
      <w:r w:rsidRPr="00961468">
        <w:rPr>
          <w:b/>
          <w:spacing w:val="56"/>
          <w:sz w:val="27"/>
        </w:rPr>
        <w:t xml:space="preserve"> </w:t>
      </w:r>
      <w:r w:rsidRPr="00961468">
        <w:rPr>
          <w:b/>
          <w:sz w:val="27"/>
        </w:rPr>
        <w:t>района</w:t>
      </w:r>
      <w:r w:rsidRPr="00961468">
        <w:rPr>
          <w:b/>
          <w:spacing w:val="29"/>
          <w:sz w:val="27"/>
        </w:rPr>
        <w:t xml:space="preserve"> </w:t>
      </w:r>
      <w:r w:rsidRPr="00961468">
        <w:rPr>
          <w:b/>
          <w:sz w:val="27"/>
        </w:rPr>
        <w:t>Новосибирской</w:t>
      </w:r>
      <w:r w:rsidRPr="00961468">
        <w:rPr>
          <w:b/>
          <w:spacing w:val="55"/>
          <w:sz w:val="27"/>
        </w:rPr>
        <w:t xml:space="preserve"> </w:t>
      </w:r>
      <w:r w:rsidRPr="00961468">
        <w:rPr>
          <w:b/>
          <w:sz w:val="27"/>
        </w:rPr>
        <w:t>области</w:t>
      </w:r>
      <w:r w:rsidRPr="00961468">
        <w:rPr>
          <w:b/>
          <w:spacing w:val="32"/>
          <w:sz w:val="27"/>
        </w:rPr>
        <w:t xml:space="preserve"> </w:t>
      </w:r>
      <w:r w:rsidRPr="00961468">
        <w:rPr>
          <w:b/>
          <w:sz w:val="27"/>
        </w:rPr>
        <w:t>в</w:t>
      </w:r>
      <w:r w:rsidRPr="00961468">
        <w:rPr>
          <w:b/>
          <w:spacing w:val="15"/>
          <w:sz w:val="27"/>
        </w:rPr>
        <w:t xml:space="preserve"> </w:t>
      </w:r>
      <w:r w:rsidRPr="00961468">
        <w:rPr>
          <w:b/>
          <w:sz w:val="27"/>
        </w:rPr>
        <w:t>2023</w:t>
      </w:r>
      <w:r w:rsidRPr="00961468">
        <w:rPr>
          <w:b/>
          <w:spacing w:val="29"/>
          <w:sz w:val="27"/>
        </w:rPr>
        <w:t xml:space="preserve"> </w:t>
      </w:r>
      <w:r w:rsidRPr="00961468">
        <w:rPr>
          <w:b/>
          <w:sz w:val="27"/>
        </w:rPr>
        <w:t>году</w:t>
      </w:r>
    </w:p>
    <w:p w:rsidR="00017EED" w:rsidRDefault="00017EED" w:rsidP="00017EED">
      <w:pPr>
        <w:pStyle w:val="aa"/>
        <w:spacing w:before="2"/>
        <w:rPr>
          <w:sz w:val="28"/>
        </w:rPr>
      </w:pPr>
    </w:p>
    <w:p w:rsidR="00017EED" w:rsidRDefault="00017EED" w:rsidP="00017EED">
      <w:pPr>
        <w:pStyle w:val="aa"/>
        <w:spacing w:before="1"/>
        <w:ind w:left="930"/>
      </w:pPr>
      <w:r>
        <w:t>В</w:t>
      </w:r>
      <w:r>
        <w:rPr>
          <w:spacing w:val="42"/>
        </w:rPr>
        <w:t xml:space="preserve"> </w:t>
      </w:r>
      <w:r>
        <w:t>соответствии</w:t>
      </w:r>
      <w:r>
        <w:rPr>
          <w:spacing w:val="14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Федеральным</w:t>
      </w:r>
      <w:r>
        <w:rPr>
          <w:spacing w:val="76"/>
        </w:rPr>
        <w:t xml:space="preserve"> </w:t>
      </w:r>
      <w:r>
        <w:t>законом</w:t>
      </w:r>
      <w:r>
        <w:rPr>
          <w:spacing w:val="55"/>
        </w:rPr>
        <w:t xml:space="preserve"> </w:t>
      </w:r>
      <w:r>
        <w:t>Российской</w:t>
      </w:r>
      <w:r>
        <w:rPr>
          <w:spacing w:val="64"/>
        </w:rPr>
        <w:t xml:space="preserve"> </w:t>
      </w:r>
      <w:r>
        <w:t>Федерации</w:t>
      </w:r>
      <w:r>
        <w:rPr>
          <w:spacing w:val="74"/>
        </w:rPr>
        <w:t xml:space="preserve"> </w:t>
      </w:r>
      <w:r>
        <w:t>от</w:t>
      </w:r>
      <w:r>
        <w:rPr>
          <w:spacing w:val="44"/>
        </w:rPr>
        <w:t xml:space="preserve"> </w:t>
      </w:r>
      <w:r>
        <w:t>06.10.2003</w:t>
      </w:r>
    </w:p>
    <w:p w:rsidR="00017EED" w:rsidRDefault="00017EED" w:rsidP="00017EED">
      <w:pPr>
        <w:pStyle w:val="aa"/>
        <w:spacing w:before="20" w:line="247" w:lineRule="auto"/>
        <w:ind w:left="311" w:right="162" w:firstLine="15"/>
      </w:pPr>
      <w:r>
        <w:rPr>
          <w:i/>
        </w:rPr>
        <w:t xml:space="preserve">№ </w:t>
      </w:r>
      <w:r>
        <w:t>131-ФЗ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68"/>
        </w:rPr>
        <w:t xml:space="preserve"> </w:t>
      </w:r>
      <w:r>
        <w:t>организации</w:t>
      </w:r>
      <w:r>
        <w:rPr>
          <w:spacing w:val="68"/>
        </w:rPr>
        <w:t xml:space="preserve"> </w:t>
      </w:r>
      <w:r>
        <w:t>местного</w:t>
      </w:r>
      <w:r>
        <w:rPr>
          <w:spacing w:val="68"/>
        </w:rPr>
        <w:t xml:space="preserve"> </w:t>
      </w:r>
      <w:r>
        <w:t>самоуправления</w:t>
      </w:r>
      <w:r>
        <w:rPr>
          <w:spacing w:val="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постановлением Правительства Новосибирской области от</w:t>
      </w:r>
      <w:r>
        <w:rPr>
          <w:spacing w:val="1"/>
        </w:rPr>
        <w:t xml:space="preserve"> </w:t>
      </w:r>
      <w:r>
        <w:t>10.11.2014</w:t>
      </w:r>
      <w:r>
        <w:rPr>
          <w:spacing w:val="1"/>
        </w:rPr>
        <w:t xml:space="preserve"> </w:t>
      </w:r>
      <w:r>
        <w:t>N* 445-п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на</w:t>
      </w:r>
      <w:r>
        <w:rPr>
          <w:spacing w:val="67"/>
        </w:rPr>
        <w:t xml:space="preserve"> </w:t>
      </w:r>
      <w:r>
        <w:t>водных</w:t>
      </w:r>
      <w:r>
        <w:rPr>
          <w:spacing w:val="1"/>
        </w:rPr>
        <w:t xml:space="preserve"> </w:t>
      </w:r>
      <w:r>
        <w:t>объектах</w:t>
      </w:r>
      <w:r>
        <w:rPr>
          <w:spacing w:val="68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Новосибирской</w:t>
      </w:r>
      <w:r>
        <w:rPr>
          <w:spacing w:val="68"/>
        </w:rPr>
        <w:t xml:space="preserve"> </w:t>
      </w:r>
      <w:r>
        <w:t>области»,</w:t>
      </w:r>
      <w:r>
        <w:rPr>
          <w:spacing w:val="68"/>
        </w:rPr>
        <w:t xml:space="preserve"> </w:t>
      </w:r>
      <w:r>
        <w:t xml:space="preserve">постановлением  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17.01.2023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4-п</w:t>
      </w:r>
      <w:r>
        <w:rPr>
          <w:spacing w:val="68"/>
        </w:rPr>
        <w:t xml:space="preserve"> </w:t>
      </w:r>
      <w:r>
        <w:t>«Об</w:t>
      </w:r>
      <w:r>
        <w:rPr>
          <w:spacing w:val="68"/>
        </w:rPr>
        <w:t xml:space="preserve"> </w:t>
      </w:r>
      <w:r>
        <w:t>утверждении</w:t>
      </w:r>
      <w:r>
        <w:rPr>
          <w:spacing w:val="68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на водных</w:t>
      </w:r>
      <w:r>
        <w:rPr>
          <w:spacing w:val="1"/>
        </w:rPr>
        <w:t xml:space="preserve"> </w:t>
      </w:r>
      <w:r>
        <w:t>объектах</w:t>
      </w:r>
      <w:r>
        <w:rPr>
          <w:spacing w:val="67"/>
        </w:rPr>
        <w:t xml:space="preserve"> </w:t>
      </w:r>
      <w:r>
        <w:t>в Новосибирской</w:t>
      </w:r>
      <w:r>
        <w:rPr>
          <w:spacing w:val="68"/>
        </w:rPr>
        <w:t xml:space="preserve"> </w:t>
      </w:r>
      <w:r>
        <w:t>области</w:t>
      </w:r>
      <w:r>
        <w:rPr>
          <w:spacing w:val="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2023</w:t>
      </w:r>
      <w:r>
        <w:rPr>
          <w:spacing w:val="1"/>
        </w:rPr>
        <w:t xml:space="preserve"> </w:t>
      </w:r>
      <w:r>
        <w:t>году»,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улучшения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водных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Pr="00961468">
        <w:rPr>
          <w:sz w:val="28"/>
          <w:szCs w:val="28"/>
        </w:rPr>
        <w:t xml:space="preserve">администрации Устьянцевского сельсовета </w:t>
      </w:r>
      <w:r w:rsidRPr="00961468">
        <w:rPr>
          <w:spacing w:val="-65"/>
          <w:sz w:val="28"/>
          <w:szCs w:val="28"/>
        </w:rPr>
        <w:t xml:space="preserve">  </w:t>
      </w:r>
      <w:r w:rsidRPr="00961468">
        <w:rPr>
          <w:sz w:val="28"/>
          <w:szCs w:val="28"/>
        </w:rPr>
        <w:t>Барабинского</w:t>
      </w:r>
      <w:r w:rsidRPr="00961468">
        <w:rPr>
          <w:spacing w:val="56"/>
          <w:sz w:val="28"/>
          <w:szCs w:val="28"/>
        </w:rPr>
        <w:t xml:space="preserve"> </w:t>
      </w:r>
      <w:r w:rsidRPr="00961468">
        <w:rPr>
          <w:sz w:val="28"/>
          <w:szCs w:val="28"/>
        </w:rPr>
        <w:t>района</w:t>
      </w:r>
      <w:r>
        <w:t>,</w:t>
      </w:r>
      <w:r>
        <w:rPr>
          <w:spacing w:val="1"/>
        </w:rPr>
        <w:t xml:space="preserve"> </w:t>
      </w:r>
      <w:r>
        <w:t>руководствуясь</w:t>
      </w:r>
      <w:r>
        <w:rPr>
          <w:spacing w:val="1"/>
        </w:rPr>
        <w:t xml:space="preserve"> </w:t>
      </w:r>
      <w:r>
        <w:t>Уставом</w:t>
      </w:r>
      <w:r>
        <w:rPr>
          <w:spacing w:val="68"/>
        </w:rPr>
        <w:t xml:space="preserve"> </w:t>
      </w:r>
      <w:r w:rsidRPr="00B20D55">
        <w:t xml:space="preserve">администрации Устьянцевского сельсовета </w:t>
      </w:r>
      <w:r w:rsidRPr="00B20D55">
        <w:rPr>
          <w:spacing w:val="-65"/>
        </w:rPr>
        <w:t xml:space="preserve">  </w:t>
      </w:r>
      <w:r w:rsidRPr="00B20D55">
        <w:t>Барабинского</w:t>
      </w:r>
      <w:r w:rsidRPr="00B20D55">
        <w:rPr>
          <w:spacing w:val="56"/>
        </w:rPr>
        <w:t xml:space="preserve"> </w:t>
      </w:r>
      <w:r w:rsidRPr="00B20D55">
        <w:t>района</w:t>
      </w:r>
      <w:r>
        <w:t>,</w:t>
      </w:r>
      <w:r>
        <w:rPr>
          <w:spacing w:val="68"/>
        </w:rPr>
        <w:t xml:space="preserve"> </w:t>
      </w:r>
      <w:r>
        <w:t>администрация</w:t>
      </w:r>
      <w:r w:rsidRPr="00B20D55">
        <w:t xml:space="preserve"> </w:t>
      </w:r>
      <w:r w:rsidRPr="00B20D55">
        <w:lastRenderedPageBreak/>
        <w:t>Устьянцевского сельсовета</w:t>
      </w:r>
      <w:r>
        <w:rPr>
          <w:spacing w:val="68"/>
        </w:rPr>
        <w:t xml:space="preserve"> </w:t>
      </w:r>
      <w:r>
        <w:t>Барабинского</w:t>
      </w:r>
      <w:r>
        <w:rPr>
          <w:spacing w:val="68"/>
        </w:rPr>
        <w:t xml:space="preserve"> </w:t>
      </w:r>
      <w:r>
        <w:t>района</w:t>
      </w:r>
      <w:r>
        <w:rPr>
          <w:spacing w:val="68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</w:t>
      </w:r>
    </w:p>
    <w:p w:rsidR="00017EED" w:rsidRDefault="00017EED" w:rsidP="00017EED">
      <w:pPr>
        <w:pStyle w:val="aa"/>
        <w:spacing w:before="18"/>
        <w:ind w:left="325"/>
      </w:pPr>
      <w:r>
        <w:t>ПОСТАНОВЛЯЕТ:</w:t>
      </w:r>
    </w:p>
    <w:p w:rsidR="00017EED" w:rsidRDefault="00017EED" w:rsidP="00017EED">
      <w:pPr>
        <w:pStyle w:val="a4"/>
        <w:widowControl w:val="0"/>
        <w:numPr>
          <w:ilvl w:val="0"/>
          <w:numId w:val="8"/>
        </w:numPr>
        <w:tabs>
          <w:tab w:val="left" w:pos="1307"/>
        </w:tabs>
        <w:autoSpaceDE w:val="0"/>
        <w:autoSpaceDN w:val="0"/>
        <w:spacing w:before="6" w:after="0"/>
        <w:ind w:hanging="353"/>
        <w:contextualSpacing w:val="0"/>
        <w:jc w:val="both"/>
        <w:rPr>
          <w:sz w:val="27"/>
        </w:rPr>
      </w:pPr>
      <w:r>
        <w:rPr>
          <w:sz w:val="27"/>
        </w:rPr>
        <w:t>Утвердить:</w:t>
      </w:r>
    </w:p>
    <w:p w:rsidR="00017EED" w:rsidRDefault="00017EED" w:rsidP="00017EED">
      <w:pPr>
        <w:pStyle w:val="a4"/>
        <w:widowControl w:val="0"/>
        <w:numPr>
          <w:ilvl w:val="1"/>
          <w:numId w:val="8"/>
        </w:numPr>
        <w:tabs>
          <w:tab w:val="left" w:pos="1442"/>
        </w:tabs>
        <w:autoSpaceDE w:val="0"/>
        <w:autoSpaceDN w:val="0"/>
        <w:spacing w:before="14" w:after="0" w:line="249" w:lineRule="auto"/>
        <w:ind w:right="173" w:firstLine="622"/>
        <w:contextualSpacing w:val="0"/>
        <w:rPr>
          <w:sz w:val="27"/>
        </w:rPr>
      </w:pPr>
      <w:r>
        <w:rPr>
          <w:sz w:val="27"/>
        </w:rPr>
        <w:t>План</w:t>
      </w:r>
      <w:r>
        <w:rPr>
          <w:spacing w:val="1"/>
          <w:sz w:val="27"/>
        </w:rPr>
        <w:t xml:space="preserve"> </w:t>
      </w:r>
      <w:r>
        <w:rPr>
          <w:sz w:val="27"/>
        </w:rPr>
        <w:t xml:space="preserve">обеспечения безопасности людей на водных объектах на территории администрации </w:t>
      </w:r>
      <w:r w:rsidRPr="00B20D55">
        <w:rPr>
          <w:sz w:val="27"/>
        </w:rPr>
        <w:t xml:space="preserve">Устьянцевского сельсовета </w:t>
      </w:r>
      <w:r w:rsidRPr="00B20D55">
        <w:rPr>
          <w:spacing w:val="-65"/>
          <w:sz w:val="27"/>
        </w:rPr>
        <w:t xml:space="preserve">  </w:t>
      </w:r>
      <w:r w:rsidRPr="00B20D55">
        <w:rPr>
          <w:szCs w:val="28"/>
        </w:rPr>
        <w:t>Барабинского</w:t>
      </w:r>
      <w:r w:rsidRPr="00B20D55">
        <w:rPr>
          <w:spacing w:val="68"/>
          <w:szCs w:val="28"/>
        </w:rPr>
        <w:t xml:space="preserve"> </w:t>
      </w:r>
      <w:r w:rsidRPr="00B20D55">
        <w:rPr>
          <w:szCs w:val="28"/>
        </w:rPr>
        <w:t>района</w:t>
      </w:r>
      <w:r w:rsidRPr="00B20D55">
        <w:rPr>
          <w:spacing w:val="68"/>
          <w:szCs w:val="28"/>
        </w:rPr>
        <w:t xml:space="preserve"> </w:t>
      </w:r>
      <w:r w:rsidRPr="00B20D55">
        <w:rPr>
          <w:szCs w:val="28"/>
        </w:rPr>
        <w:t>Новосибирской</w:t>
      </w:r>
      <w:r w:rsidRPr="00B20D55">
        <w:rPr>
          <w:spacing w:val="1"/>
          <w:szCs w:val="28"/>
        </w:rPr>
        <w:t xml:space="preserve"> </w:t>
      </w:r>
      <w:r w:rsidRPr="00B20D55">
        <w:rPr>
          <w:szCs w:val="28"/>
        </w:rPr>
        <w:t>области</w:t>
      </w:r>
      <w:r>
        <w:rPr>
          <w:sz w:val="27"/>
        </w:rPr>
        <w:t xml:space="preserve"> в</w:t>
      </w:r>
      <w:r>
        <w:rPr>
          <w:spacing w:val="7"/>
          <w:sz w:val="27"/>
        </w:rPr>
        <w:t xml:space="preserve"> </w:t>
      </w:r>
      <w:r>
        <w:rPr>
          <w:sz w:val="27"/>
        </w:rPr>
        <w:t>2023</w:t>
      </w:r>
      <w:r>
        <w:rPr>
          <w:spacing w:val="27"/>
          <w:sz w:val="27"/>
        </w:rPr>
        <w:t xml:space="preserve"> </w:t>
      </w:r>
      <w:r>
        <w:rPr>
          <w:sz w:val="27"/>
        </w:rPr>
        <w:t>году</w:t>
      </w:r>
      <w:r>
        <w:rPr>
          <w:spacing w:val="23"/>
          <w:sz w:val="27"/>
        </w:rPr>
        <w:t xml:space="preserve"> </w:t>
      </w:r>
      <w:r>
        <w:rPr>
          <w:sz w:val="27"/>
        </w:rPr>
        <w:t>(Приложение</w:t>
      </w:r>
      <w:r>
        <w:rPr>
          <w:spacing w:val="34"/>
          <w:sz w:val="27"/>
        </w:rPr>
        <w:t xml:space="preserve"> </w:t>
      </w:r>
      <w:r>
        <w:rPr>
          <w:sz w:val="27"/>
        </w:rPr>
        <w:t>№1).</w:t>
      </w:r>
    </w:p>
    <w:p w:rsidR="00017EED" w:rsidRDefault="00017EED" w:rsidP="00017EED">
      <w:pPr>
        <w:pStyle w:val="a4"/>
        <w:widowControl w:val="0"/>
        <w:numPr>
          <w:ilvl w:val="1"/>
          <w:numId w:val="8"/>
        </w:numPr>
        <w:tabs>
          <w:tab w:val="left" w:pos="1486"/>
        </w:tabs>
        <w:autoSpaceDE w:val="0"/>
        <w:autoSpaceDN w:val="0"/>
        <w:spacing w:before="0" w:after="0" w:line="244" w:lineRule="auto"/>
        <w:ind w:left="340" w:right="154" w:firstLine="628"/>
        <w:contextualSpacing w:val="0"/>
        <w:rPr>
          <w:sz w:val="27"/>
        </w:rPr>
      </w:pPr>
      <w:r>
        <w:rPr>
          <w:sz w:val="27"/>
        </w:rPr>
        <w:t>Реестр</w:t>
      </w:r>
      <w:r>
        <w:rPr>
          <w:spacing w:val="1"/>
          <w:sz w:val="27"/>
        </w:rPr>
        <w:t xml:space="preserve"> </w:t>
      </w:r>
      <w:r>
        <w:rPr>
          <w:sz w:val="27"/>
        </w:rPr>
        <w:t>мест</w:t>
      </w:r>
      <w:r>
        <w:rPr>
          <w:spacing w:val="1"/>
          <w:sz w:val="27"/>
        </w:rPr>
        <w:t xml:space="preserve"> </w:t>
      </w:r>
      <w:r>
        <w:rPr>
          <w:sz w:val="27"/>
        </w:rPr>
        <w:t>отдыха</w:t>
      </w:r>
      <w:r>
        <w:rPr>
          <w:spacing w:val="1"/>
          <w:sz w:val="27"/>
        </w:rPr>
        <w:t xml:space="preserve"> </w:t>
      </w:r>
      <w:r>
        <w:rPr>
          <w:sz w:val="27"/>
        </w:rPr>
        <w:t>людей на водных</w:t>
      </w:r>
      <w:r>
        <w:rPr>
          <w:spacing w:val="1"/>
          <w:sz w:val="27"/>
        </w:rPr>
        <w:t xml:space="preserve"> </w:t>
      </w:r>
      <w:r>
        <w:rPr>
          <w:sz w:val="27"/>
        </w:rPr>
        <w:t>объектах на территории администрации</w:t>
      </w:r>
      <w:r>
        <w:rPr>
          <w:spacing w:val="1"/>
          <w:sz w:val="27"/>
        </w:rPr>
        <w:t xml:space="preserve"> </w:t>
      </w:r>
      <w:r w:rsidRPr="00B20D55">
        <w:rPr>
          <w:sz w:val="27"/>
        </w:rPr>
        <w:t xml:space="preserve">Устьянцевского сельсовета </w:t>
      </w:r>
      <w:r w:rsidRPr="00B20D55">
        <w:rPr>
          <w:spacing w:val="-65"/>
          <w:sz w:val="27"/>
        </w:rPr>
        <w:t xml:space="preserve">  </w:t>
      </w:r>
      <w:r w:rsidRPr="00B20D55">
        <w:rPr>
          <w:szCs w:val="28"/>
        </w:rPr>
        <w:t>Барабинского</w:t>
      </w:r>
      <w:r w:rsidRPr="00B20D55">
        <w:rPr>
          <w:spacing w:val="68"/>
          <w:szCs w:val="28"/>
        </w:rPr>
        <w:t xml:space="preserve"> </w:t>
      </w:r>
      <w:r w:rsidRPr="00B20D55">
        <w:rPr>
          <w:szCs w:val="28"/>
        </w:rPr>
        <w:t>района</w:t>
      </w:r>
      <w:r w:rsidRPr="00B20D55">
        <w:rPr>
          <w:spacing w:val="68"/>
          <w:szCs w:val="28"/>
        </w:rPr>
        <w:t xml:space="preserve"> </w:t>
      </w:r>
      <w:r w:rsidRPr="00B20D55">
        <w:rPr>
          <w:szCs w:val="28"/>
        </w:rPr>
        <w:t>Новосибирской</w:t>
      </w:r>
      <w:r w:rsidRPr="00B20D55">
        <w:rPr>
          <w:spacing w:val="1"/>
          <w:szCs w:val="28"/>
        </w:rPr>
        <w:t xml:space="preserve"> </w:t>
      </w:r>
      <w:r w:rsidRPr="00B20D55">
        <w:rPr>
          <w:szCs w:val="28"/>
        </w:rPr>
        <w:t>области</w:t>
      </w:r>
      <w:r>
        <w:rPr>
          <w:spacing w:val="26"/>
          <w:sz w:val="27"/>
        </w:rPr>
        <w:t xml:space="preserve"> </w:t>
      </w:r>
      <w:r>
        <w:rPr>
          <w:sz w:val="27"/>
        </w:rPr>
        <w:t>по</w:t>
      </w:r>
      <w:r>
        <w:rPr>
          <w:spacing w:val="15"/>
          <w:sz w:val="27"/>
        </w:rPr>
        <w:t xml:space="preserve"> </w:t>
      </w:r>
      <w:r>
        <w:rPr>
          <w:sz w:val="27"/>
        </w:rPr>
        <w:t>состоянию</w:t>
      </w:r>
      <w:r>
        <w:rPr>
          <w:spacing w:val="32"/>
          <w:sz w:val="27"/>
        </w:rPr>
        <w:t xml:space="preserve"> </w:t>
      </w:r>
      <w:r>
        <w:rPr>
          <w:sz w:val="27"/>
        </w:rPr>
        <w:t>на</w:t>
      </w:r>
      <w:r>
        <w:rPr>
          <w:spacing w:val="17"/>
          <w:sz w:val="27"/>
        </w:rPr>
        <w:t xml:space="preserve"> </w:t>
      </w:r>
      <w:r>
        <w:rPr>
          <w:sz w:val="27"/>
        </w:rPr>
        <w:t>1</w:t>
      </w:r>
      <w:r>
        <w:rPr>
          <w:spacing w:val="10"/>
          <w:sz w:val="27"/>
        </w:rPr>
        <w:t xml:space="preserve"> </w:t>
      </w:r>
      <w:r>
        <w:rPr>
          <w:sz w:val="27"/>
        </w:rPr>
        <w:t>января</w:t>
      </w:r>
      <w:r>
        <w:rPr>
          <w:spacing w:val="19"/>
          <w:sz w:val="27"/>
        </w:rPr>
        <w:t xml:space="preserve"> </w:t>
      </w:r>
      <w:r>
        <w:rPr>
          <w:sz w:val="27"/>
        </w:rPr>
        <w:t>2023</w:t>
      </w:r>
      <w:r>
        <w:rPr>
          <w:spacing w:val="28"/>
          <w:sz w:val="27"/>
        </w:rPr>
        <w:t xml:space="preserve"> </w:t>
      </w:r>
      <w:r>
        <w:rPr>
          <w:sz w:val="27"/>
        </w:rPr>
        <w:t>года</w:t>
      </w:r>
      <w:r>
        <w:rPr>
          <w:spacing w:val="5"/>
          <w:sz w:val="27"/>
        </w:rPr>
        <w:t xml:space="preserve"> </w:t>
      </w:r>
      <w:r>
        <w:rPr>
          <w:sz w:val="27"/>
        </w:rPr>
        <w:t>(Приложение</w:t>
      </w:r>
      <w:r>
        <w:rPr>
          <w:spacing w:val="42"/>
          <w:sz w:val="27"/>
        </w:rPr>
        <w:t xml:space="preserve"> </w:t>
      </w:r>
      <w:r>
        <w:rPr>
          <w:sz w:val="27"/>
        </w:rPr>
        <w:t>№2).</w:t>
      </w:r>
    </w:p>
    <w:p w:rsidR="00017EED" w:rsidRDefault="00017EED" w:rsidP="00017EED">
      <w:pPr>
        <w:pStyle w:val="a4"/>
        <w:widowControl w:val="0"/>
        <w:numPr>
          <w:ilvl w:val="1"/>
          <w:numId w:val="8"/>
        </w:numPr>
        <w:tabs>
          <w:tab w:val="left" w:pos="1558"/>
        </w:tabs>
        <w:autoSpaceDE w:val="0"/>
        <w:autoSpaceDN w:val="0"/>
        <w:spacing w:before="2" w:after="0" w:line="247" w:lineRule="auto"/>
        <w:ind w:left="340" w:right="154" w:firstLine="628"/>
        <w:contextualSpacing w:val="0"/>
        <w:rPr>
          <w:sz w:val="27"/>
        </w:rPr>
      </w:pPr>
      <w:r>
        <w:rPr>
          <w:sz w:val="27"/>
        </w:rPr>
        <w:t>Реестр</w:t>
      </w:r>
      <w:r>
        <w:rPr>
          <w:spacing w:val="1"/>
          <w:sz w:val="27"/>
        </w:rPr>
        <w:t xml:space="preserve"> </w:t>
      </w:r>
      <w:r>
        <w:rPr>
          <w:sz w:val="27"/>
        </w:rPr>
        <w:t>мест</w:t>
      </w:r>
      <w:r>
        <w:rPr>
          <w:spacing w:val="1"/>
          <w:sz w:val="27"/>
        </w:rPr>
        <w:t xml:space="preserve"> </w:t>
      </w:r>
      <w:r>
        <w:rPr>
          <w:sz w:val="27"/>
        </w:rPr>
        <w:t>возможного</w:t>
      </w:r>
      <w:r>
        <w:rPr>
          <w:spacing w:val="1"/>
          <w:sz w:val="27"/>
        </w:rPr>
        <w:t xml:space="preserve"> </w:t>
      </w:r>
      <w:r>
        <w:rPr>
          <w:sz w:val="27"/>
        </w:rPr>
        <w:t>несанкционированного</w:t>
      </w:r>
      <w:r>
        <w:rPr>
          <w:spacing w:val="1"/>
          <w:sz w:val="27"/>
        </w:rPr>
        <w:t xml:space="preserve"> </w:t>
      </w:r>
      <w:r>
        <w:rPr>
          <w:sz w:val="27"/>
        </w:rPr>
        <w:t>выезда</w:t>
      </w:r>
      <w:r>
        <w:rPr>
          <w:spacing w:val="1"/>
          <w:sz w:val="27"/>
        </w:rPr>
        <w:t xml:space="preserve"> </w:t>
      </w:r>
      <w:r>
        <w:rPr>
          <w:sz w:val="27"/>
        </w:rPr>
        <w:t>транспортных</w:t>
      </w:r>
      <w:r>
        <w:rPr>
          <w:spacing w:val="1"/>
          <w:sz w:val="27"/>
        </w:rPr>
        <w:t xml:space="preserve"> </w:t>
      </w:r>
      <w:r>
        <w:rPr>
          <w:sz w:val="27"/>
        </w:rPr>
        <w:t xml:space="preserve">средств на лед и мест выхода людей на лед водных объектов на территории администрации  </w:t>
      </w:r>
      <w:r w:rsidRPr="00B20D55">
        <w:rPr>
          <w:sz w:val="27"/>
        </w:rPr>
        <w:t xml:space="preserve">Устьянцевского сельсовета </w:t>
      </w:r>
      <w:r w:rsidRPr="00B20D55">
        <w:rPr>
          <w:spacing w:val="-65"/>
          <w:sz w:val="27"/>
        </w:rPr>
        <w:t xml:space="preserve">  </w:t>
      </w:r>
      <w:r w:rsidRPr="00B20D55">
        <w:rPr>
          <w:szCs w:val="28"/>
        </w:rPr>
        <w:t>Барабинского</w:t>
      </w:r>
      <w:r w:rsidRPr="00B20D55">
        <w:rPr>
          <w:spacing w:val="68"/>
          <w:szCs w:val="28"/>
        </w:rPr>
        <w:t xml:space="preserve"> </w:t>
      </w:r>
      <w:r w:rsidRPr="00B20D55">
        <w:rPr>
          <w:szCs w:val="28"/>
        </w:rPr>
        <w:t>района</w:t>
      </w:r>
      <w:r w:rsidRPr="00B20D55">
        <w:rPr>
          <w:spacing w:val="68"/>
          <w:szCs w:val="28"/>
        </w:rPr>
        <w:t xml:space="preserve"> </w:t>
      </w:r>
      <w:r w:rsidRPr="00B20D55">
        <w:rPr>
          <w:szCs w:val="28"/>
        </w:rPr>
        <w:t>Новосибирской</w:t>
      </w:r>
      <w:r w:rsidRPr="00B20D55">
        <w:rPr>
          <w:spacing w:val="1"/>
          <w:szCs w:val="28"/>
        </w:rPr>
        <w:t xml:space="preserve"> </w:t>
      </w:r>
      <w:r w:rsidRPr="00B20D55">
        <w:rPr>
          <w:szCs w:val="28"/>
        </w:rPr>
        <w:t>области</w:t>
      </w:r>
      <w:r>
        <w:rPr>
          <w:spacing w:val="28"/>
          <w:sz w:val="27"/>
        </w:rPr>
        <w:t xml:space="preserve"> </w:t>
      </w:r>
      <w:r>
        <w:rPr>
          <w:sz w:val="27"/>
        </w:rPr>
        <w:t>по</w:t>
      </w:r>
      <w:r>
        <w:rPr>
          <w:spacing w:val="5"/>
          <w:sz w:val="27"/>
        </w:rPr>
        <w:t xml:space="preserve"> </w:t>
      </w:r>
      <w:r>
        <w:rPr>
          <w:sz w:val="27"/>
        </w:rPr>
        <w:t>состоянию</w:t>
      </w:r>
      <w:r>
        <w:rPr>
          <w:spacing w:val="23"/>
          <w:sz w:val="27"/>
        </w:rPr>
        <w:t xml:space="preserve"> </w:t>
      </w:r>
      <w:r>
        <w:rPr>
          <w:sz w:val="27"/>
        </w:rPr>
        <w:t>на</w:t>
      </w:r>
      <w:r>
        <w:rPr>
          <w:spacing w:val="18"/>
          <w:sz w:val="27"/>
        </w:rPr>
        <w:t xml:space="preserve"> </w:t>
      </w:r>
      <w:r>
        <w:rPr>
          <w:sz w:val="27"/>
        </w:rPr>
        <w:t>1</w:t>
      </w:r>
      <w:r>
        <w:rPr>
          <w:spacing w:val="50"/>
          <w:sz w:val="27"/>
        </w:rPr>
        <w:t xml:space="preserve"> </w:t>
      </w:r>
      <w:r>
        <w:rPr>
          <w:sz w:val="27"/>
        </w:rPr>
        <w:t>января</w:t>
      </w:r>
      <w:r>
        <w:rPr>
          <w:spacing w:val="22"/>
          <w:sz w:val="27"/>
        </w:rPr>
        <w:t xml:space="preserve"> </w:t>
      </w:r>
      <w:r>
        <w:rPr>
          <w:sz w:val="27"/>
        </w:rPr>
        <w:t>2023</w:t>
      </w:r>
      <w:r>
        <w:rPr>
          <w:spacing w:val="24"/>
          <w:sz w:val="27"/>
        </w:rPr>
        <w:t xml:space="preserve"> </w:t>
      </w:r>
      <w:r>
        <w:rPr>
          <w:sz w:val="27"/>
        </w:rPr>
        <w:t>года</w:t>
      </w:r>
      <w:r>
        <w:rPr>
          <w:spacing w:val="7"/>
          <w:sz w:val="27"/>
        </w:rPr>
        <w:t xml:space="preserve"> </w:t>
      </w:r>
      <w:r>
        <w:rPr>
          <w:sz w:val="27"/>
        </w:rPr>
        <w:t>(Приложение</w:t>
      </w:r>
      <w:r>
        <w:rPr>
          <w:spacing w:val="23"/>
          <w:sz w:val="27"/>
        </w:rPr>
        <w:t xml:space="preserve"> </w:t>
      </w:r>
      <w:r>
        <w:rPr>
          <w:sz w:val="27"/>
        </w:rPr>
        <w:t>№3).</w:t>
      </w:r>
    </w:p>
    <w:p w:rsidR="00017EED" w:rsidRDefault="00017EED" w:rsidP="00017EED">
      <w:pPr>
        <w:pStyle w:val="a4"/>
        <w:widowControl w:val="0"/>
        <w:numPr>
          <w:ilvl w:val="1"/>
          <w:numId w:val="8"/>
        </w:numPr>
        <w:tabs>
          <w:tab w:val="left" w:pos="1574"/>
        </w:tabs>
        <w:autoSpaceDE w:val="0"/>
        <w:autoSpaceDN w:val="0"/>
        <w:spacing w:before="14" w:after="0" w:line="249" w:lineRule="auto"/>
        <w:ind w:left="356" w:right="128" w:firstLine="622"/>
        <w:contextualSpacing w:val="0"/>
        <w:rPr>
          <w:sz w:val="27"/>
        </w:rPr>
      </w:pPr>
      <w:r>
        <w:rPr>
          <w:w w:val="105"/>
          <w:sz w:val="27"/>
        </w:rPr>
        <w:t xml:space="preserve">Специалисту Лепинской Н.Н. 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информировать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население</w:t>
      </w:r>
      <w:r>
        <w:rPr>
          <w:spacing w:val="1"/>
          <w:w w:val="105"/>
          <w:sz w:val="27"/>
        </w:rPr>
        <w:t xml:space="preserve"> </w:t>
      </w:r>
      <w:r>
        <w:rPr>
          <w:color w:val="0E0E0E"/>
          <w:w w:val="105"/>
          <w:sz w:val="27"/>
        </w:rPr>
        <w:t>о</w:t>
      </w:r>
      <w:r>
        <w:rPr>
          <w:color w:val="0E0E0E"/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правилах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поведения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на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водных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объектах,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запрете</w:t>
      </w:r>
      <w:r>
        <w:rPr>
          <w:spacing w:val="1"/>
          <w:w w:val="105"/>
          <w:sz w:val="27"/>
        </w:rPr>
        <w:t xml:space="preserve"> </w:t>
      </w:r>
      <w:r>
        <w:rPr>
          <w:sz w:val="27"/>
        </w:rPr>
        <w:t>купания в местах неорганизованного отдыха, запрете</w:t>
      </w:r>
      <w:r>
        <w:rPr>
          <w:spacing w:val="1"/>
          <w:sz w:val="27"/>
        </w:rPr>
        <w:t xml:space="preserve"> </w:t>
      </w:r>
      <w:r>
        <w:rPr>
          <w:sz w:val="27"/>
        </w:rPr>
        <w:t>несанкционированного выезда</w:t>
      </w:r>
      <w:r>
        <w:rPr>
          <w:spacing w:val="1"/>
          <w:sz w:val="27"/>
        </w:rPr>
        <w:t xml:space="preserve"> </w:t>
      </w:r>
      <w:r>
        <w:rPr>
          <w:w w:val="105"/>
          <w:sz w:val="27"/>
        </w:rPr>
        <w:t>транспортных средств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на лёд водных объектов и выхода людей на лёд в период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становления</w:t>
      </w:r>
      <w:r>
        <w:rPr>
          <w:spacing w:val="26"/>
          <w:w w:val="105"/>
          <w:sz w:val="27"/>
        </w:rPr>
        <w:t xml:space="preserve"> </w:t>
      </w:r>
      <w:r>
        <w:rPr>
          <w:w w:val="105"/>
          <w:sz w:val="27"/>
        </w:rPr>
        <w:t>и</w:t>
      </w:r>
      <w:r>
        <w:rPr>
          <w:spacing w:val="2"/>
          <w:w w:val="105"/>
          <w:sz w:val="27"/>
        </w:rPr>
        <w:t xml:space="preserve"> </w:t>
      </w:r>
      <w:r>
        <w:rPr>
          <w:w w:val="105"/>
          <w:sz w:val="27"/>
        </w:rPr>
        <w:t>таяния</w:t>
      </w:r>
      <w:r>
        <w:rPr>
          <w:spacing w:val="22"/>
          <w:w w:val="105"/>
          <w:sz w:val="27"/>
        </w:rPr>
        <w:t xml:space="preserve"> </w:t>
      </w:r>
      <w:r>
        <w:rPr>
          <w:w w:val="105"/>
          <w:sz w:val="27"/>
        </w:rPr>
        <w:t>льда путем размещения в сети интернет памяток.</w:t>
      </w:r>
    </w:p>
    <w:p w:rsidR="00017EED" w:rsidRDefault="00017EED" w:rsidP="00017EED">
      <w:pPr>
        <w:pStyle w:val="a4"/>
        <w:widowControl w:val="0"/>
        <w:numPr>
          <w:ilvl w:val="1"/>
          <w:numId w:val="8"/>
        </w:numPr>
        <w:tabs>
          <w:tab w:val="left" w:pos="1567"/>
        </w:tabs>
        <w:autoSpaceDE w:val="0"/>
        <w:autoSpaceDN w:val="0"/>
        <w:spacing w:before="76" w:after="0" w:line="249" w:lineRule="auto"/>
        <w:ind w:left="180" w:right="321" w:hanging="7"/>
        <w:contextualSpacing w:val="0"/>
      </w:pPr>
      <w:r w:rsidRPr="006012E7">
        <w:rPr>
          <w:sz w:val="27"/>
        </w:rPr>
        <w:t>Обеспечить</w:t>
      </w:r>
      <w:r w:rsidRPr="006012E7">
        <w:rPr>
          <w:spacing w:val="1"/>
          <w:sz w:val="27"/>
        </w:rPr>
        <w:t xml:space="preserve"> </w:t>
      </w:r>
      <w:r w:rsidRPr="006012E7">
        <w:rPr>
          <w:sz w:val="27"/>
        </w:rPr>
        <w:t>выставление</w:t>
      </w:r>
      <w:r w:rsidRPr="006012E7">
        <w:rPr>
          <w:spacing w:val="1"/>
          <w:sz w:val="27"/>
        </w:rPr>
        <w:t xml:space="preserve"> </w:t>
      </w:r>
      <w:r w:rsidRPr="006012E7">
        <w:rPr>
          <w:sz w:val="27"/>
        </w:rPr>
        <w:t>знаков</w:t>
      </w:r>
      <w:r w:rsidRPr="006012E7">
        <w:rPr>
          <w:spacing w:val="1"/>
          <w:sz w:val="27"/>
        </w:rPr>
        <w:t xml:space="preserve"> </w:t>
      </w:r>
      <w:r w:rsidRPr="006012E7">
        <w:rPr>
          <w:sz w:val="27"/>
        </w:rPr>
        <w:t>безопасности</w:t>
      </w:r>
      <w:r w:rsidRPr="006012E7">
        <w:rPr>
          <w:spacing w:val="1"/>
          <w:sz w:val="27"/>
        </w:rPr>
        <w:t xml:space="preserve"> </w:t>
      </w:r>
      <w:r w:rsidRPr="006012E7">
        <w:rPr>
          <w:sz w:val="27"/>
        </w:rPr>
        <w:t>«Купание</w:t>
      </w:r>
      <w:r w:rsidRPr="006012E7">
        <w:rPr>
          <w:spacing w:val="1"/>
          <w:sz w:val="27"/>
        </w:rPr>
        <w:t xml:space="preserve"> </w:t>
      </w:r>
      <w:r w:rsidRPr="006012E7">
        <w:rPr>
          <w:sz w:val="27"/>
        </w:rPr>
        <w:t>запрещено»</w:t>
      </w:r>
      <w:r w:rsidRPr="006012E7">
        <w:rPr>
          <w:spacing w:val="68"/>
          <w:sz w:val="27"/>
        </w:rPr>
        <w:t xml:space="preserve"> </w:t>
      </w:r>
      <w:r w:rsidRPr="006012E7">
        <w:rPr>
          <w:sz w:val="27"/>
        </w:rPr>
        <w:t>в</w:t>
      </w:r>
      <w:r w:rsidRPr="006012E7">
        <w:rPr>
          <w:spacing w:val="1"/>
          <w:sz w:val="27"/>
        </w:rPr>
        <w:t xml:space="preserve"> </w:t>
      </w:r>
      <w:r w:rsidRPr="006012E7">
        <w:rPr>
          <w:sz w:val="27"/>
        </w:rPr>
        <w:t>местах</w:t>
      </w:r>
      <w:r w:rsidRPr="006012E7">
        <w:rPr>
          <w:spacing w:val="47"/>
          <w:sz w:val="27"/>
        </w:rPr>
        <w:t xml:space="preserve"> </w:t>
      </w:r>
      <w:r w:rsidRPr="006012E7">
        <w:rPr>
          <w:sz w:val="27"/>
        </w:rPr>
        <w:t>неорганизованного</w:t>
      </w:r>
      <w:r w:rsidRPr="006012E7">
        <w:rPr>
          <w:spacing w:val="38"/>
          <w:sz w:val="27"/>
        </w:rPr>
        <w:t xml:space="preserve"> </w:t>
      </w:r>
      <w:r w:rsidRPr="006012E7">
        <w:rPr>
          <w:sz w:val="27"/>
        </w:rPr>
        <w:t>отдыха</w:t>
      </w:r>
      <w:r w:rsidRPr="006012E7">
        <w:rPr>
          <w:spacing w:val="54"/>
          <w:sz w:val="27"/>
        </w:rPr>
        <w:t xml:space="preserve"> </w:t>
      </w:r>
      <w:r w:rsidRPr="006012E7">
        <w:rPr>
          <w:sz w:val="27"/>
        </w:rPr>
        <w:t>людей</w:t>
      </w:r>
      <w:r w:rsidRPr="006012E7">
        <w:rPr>
          <w:spacing w:val="44"/>
          <w:sz w:val="27"/>
        </w:rPr>
        <w:t xml:space="preserve"> </w:t>
      </w:r>
      <w:r w:rsidRPr="006012E7">
        <w:rPr>
          <w:sz w:val="27"/>
        </w:rPr>
        <w:t>на</w:t>
      </w:r>
      <w:r w:rsidRPr="006012E7">
        <w:rPr>
          <w:spacing w:val="42"/>
          <w:sz w:val="27"/>
        </w:rPr>
        <w:t xml:space="preserve"> </w:t>
      </w:r>
      <w:r w:rsidRPr="006012E7">
        <w:rPr>
          <w:sz w:val="27"/>
        </w:rPr>
        <w:t>водных</w:t>
      </w:r>
      <w:r w:rsidRPr="006012E7">
        <w:rPr>
          <w:spacing w:val="50"/>
          <w:sz w:val="27"/>
        </w:rPr>
        <w:t xml:space="preserve"> </w:t>
      </w:r>
      <w:r w:rsidRPr="006012E7">
        <w:rPr>
          <w:sz w:val="27"/>
        </w:rPr>
        <w:t>объектах</w:t>
      </w:r>
      <w:r w:rsidRPr="006012E7">
        <w:rPr>
          <w:spacing w:val="50"/>
          <w:sz w:val="27"/>
        </w:rPr>
        <w:t xml:space="preserve"> </w:t>
      </w:r>
      <w:r w:rsidRPr="006012E7">
        <w:rPr>
          <w:sz w:val="27"/>
        </w:rPr>
        <w:t>в</w:t>
      </w:r>
      <w:r w:rsidRPr="006012E7">
        <w:rPr>
          <w:spacing w:val="35"/>
          <w:sz w:val="27"/>
        </w:rPr>
        <w:t xml:space="preserve"> </w:t>
      </w:r>
      <w:r w:rsidRPr="006012E7">
        <w:rPr>
          <w:sz w:val="27"/>
        </w:rPr>
        <w:t>соответствии</w:t>
      </w:r>
      <w:r w:rsidRPr="006012E7">
        <w:rPr>
          <w:spacing w:val="2"/>
          <w:sz w:val="27"/>
        </w:rPr>
        <w:t xml:space="preserve"> </w:t>
      </w:r>
      <w:r w:rsidRPr="006012E7">
        <w:rPr>
          <w:sz w:val="27"/>
        </w:rPr>
        <w:t>с</w:t>
      </w:r>
      <w:r w:rsidR="006012E7" w:rsidRPr="006012E7">
        <w:rPr>
          <w:sz w:val="27"/>
        </w:rPr>
        <w:t xml:space="preserve"> </w:t>
      </w:r>
      <w:r>
        <w:t>Приложением</w:t>
      </w:r>
      <w:r w:rsidRPr="006012E7">
        <w:rPr>
          <w:spacing w:val="1"/>
        </w:rPr>
        <w:t xml:space="preserve"> </w:t>
      </w:r>
      <w:r>
        <w:t>№ 2</w:t>
      </w:r>
      <w:r w:rsidRPr="006012E7">
        <w:rPr>
          <w:spacing w:val="1"/>
        </w:rPr>
        <w:t xml:space="preserve"> </w:t>
      </w:r>
      <w:r>
        <w:t>настоящего</w:t>
      </w:r>
      <w:r w:rsidRPr="006012E7">
        <w:rPr>
          <w:spacing w:val="1"/>
        </w:rPr>
        <w:t xml:space="preserve"> </w:t>
      </w:r>
      <w:r>
        <w:t>постановление</w:t>
      </w:r>
      <w:r w:rsidRPr="006012E7">
        <w:rPr>
          <w:spacing w:val="1"/>
        </w:rPr>
        <w:t xml:space="preserve"> </w:t>
      </w:r>
      <w:r>
        <w:t>и</w:t>
      </w:r>
      <w:r w:rsidRPr="006012E7">
        <w:rPr>
          <w:spacing w:val="1"/>
        </w:rPr>
        <w:t xml:space="preserve"> </w:t>
      </w:r>
      <w:r>
        <w:t>вновь</w:t>
      </w:r>
      <w:r w:rsidRPr="006012E7">
        <w:rPr>
          <w:spacing w:val="1"/>
        </w:rPr>
        <w:t xml:space="preserve"> </w:t>
      </w:r>
      <w:r>
        <w:t>выявленных</w:t>
      </w:r>
      <w:r w:rsidRPr="006012E7">
        <w:rPr>
          <w:spacing w:val="1"/>
        </w:rPr>
        <w:t xml:space="preserve"> </w:t>
      </w:r>
      <w:r>
        <w:t>местах</w:t>
      </w:r>
      <w:r w:rsidRPr="006012E7">
        <w:rPr>
          <w:spacing w:val="1"/>
        </w:rPr>
        <w:t xml:space="preserve"> </w:t>
      </w:r>
      <w:r>
        <w:t>неорганизованного</w:t>
      </w:r>
      <w:r w:rsidRPr="006012E7">
        <w:rPr>
          <w:spacing w:val="6"/>
        </w:rPr>
        <w:t xml:space="preserve"> </w:t>
      </w:r>
      <w:r>
        <w:t>отдыха</w:t>
      </w:r>
      <w:r w:rsidRPr="006012E7">
        <w:rPr>
          <w:spacing w:val="27"/>
        </w:rPr>
        <w:t xml:space="preserve"> </w:t>
      </w:r>
      <w:r>
        <w:t>людей</w:t>
      </w:r>
      <w:r w:rsidRPr="006012E7">
        <w:rPr>
          <w:spacing w:val="19"/>
        </w:rPr>
        <w:t xml:space="preserve"> </w:t>
      </w:r>
      <w:r>
        <w:t>на</w:t>
      </w:r>
      <w:r w:rsidRPr="006012E7">
        <w:rPr>
          <w:spacing w:val="11"/>
        </w:rPr>
        <w:t xml:space="preserve"> </w:t>
      </w:r>
      <w:r>
        <w:t>водных</w:t>
      </w:r>
      <w:r w:rsidRPr="006012E7">
        <w:rPr>
          <w:spacing w:val="28"/>
        </w:rPr>
        <w:t xml:space="preserve"> </w:t>
      </w:r>
      <w:r>
        <w:t>объектах.</w:t>
      </w:r>
    </w:p>
    <w:p w:rsidR="00017EED" w:rsidRDefault="00017EED" w:rsidP="00017EED">
      <w:pPr>
        <w:pStyle w:val="a4"/>
        <w:widowControl w:val="0"/>
        <w:numPr>
          <w:ilvl w:val="1"/>
          <w:numId w:val="8"/>
        </w:numPr>
        <w:tabs>
          <w:tab w:val="left" w:pos="1380"/>
        </w:tabs>
        <w:autoSpaceDE w:val="0"/>
        <w:autoSpaceDN w:val="0"/>
        <w:spacing w:before="3" w:after="0" w:line="244" w:lineRule="auto"/>
        <w:ind w:left="174" w:right="308" w:firstLine="625"/>
        <w:contextualSpacing w:val="0"/>
        <w:rPr>
          <w:sz w:val="27"/>
        </w:rPr>
      </w:pPr>
      <w:r>
        <w:rPr>
          <w:w w:val="105"/>
          <w:sz w:val="27"/>
        </w:rPr>
        <w:t>Обеспечить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выставление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знаков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безопасности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«Выход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(выезд)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на лёд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запрещён»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местах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возможного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несанкционированного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выезда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транспортных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средств на лед и местах выхода людей на лед водных объектов в соответствии с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Приложением</w:t>
      </w:r>
      <w:r>
        <w:rPr>
          <w:spacing w:val="29"/>
          <w:w w:val="105"/>
          <w:sz w:val="27"/>
        </w:rPr>
        <w:t xml:space="preserve"> № 3</w:t>
      </w:r>
      <w:r>
        <w:rPr>
          <w:spacing w:val="24"/>
          <w:w w:val="105"/>
          <w:sz w:val="27"/>
        </w:rPr>
        <w:t xml:space="preserve"> </w:t>
      </w:r>
      <w:r>
        <w:rPr>
          <w:w w:val="105"/>
          <w:sz w:val="27"/>
        </w:rPr>
        <w:t>настоящего</w:t>
      </w:r>
      <w:r>
        <w:rPr>
          <w:spacing w:val="30"/>
          <w:w w:val="105"/>
          <w:sz w:val="27"/>
        </w:rPr>
        <w:t xml:space="preserve"> </w:t>
      </w:r>
      <w:r>
        <w:rPr>
          <w:w w:val="105"/>
          <w:sz w:val="27"/>
        </w:rPr>
        <w:t>постановления.</w:t>
      </w:r>
    </w:p>
    <w:p w:rsidR="00017EED" w:rsidRDefault="00017EED" w:rsidP="00017EED">
      <w:pPr>
        <w:pStyle w:val="a4"/>
        <w:widowControl w:val="0"/>
        <w:numPr>
          <w:ilvl w:val="0"/>
          <w:numId w:val="8"/>
        </w:numPr>
        <w:tabs>
          <w:tab w:val="left" w:pos="1096"/>
        </w:tabs>
        <w:autoSpaceDE w:val="0"/>
        <w:autoSpaceDN w:val="0"/>
        <w:spacing w:before="0" w:after="0" w:line="247" w:lineRule="auto"/>
        <w:ind w:left="197" w:right="306" w:firstLine="616"/>
        <w:contextualSpacing w:val="0"/>
        <w:jc w:val="both"/>
        <w:rPr>
          <w:sz w:val="27"/>
        </w:rPr>
      </w:pPr>
      <w:r>
        <w:rPr>
          <w:sz w:val="27"/>
        </w:rPr>
        <w:t>Контроль за исполнением настоящего постановления оставляю за собой.</w:t>
      </w:r>
    </w:p>
    <w:p w:rsidR="00017EED" w:rsidRDefault="00017EED" w:rsidP="00017EED">
      <w:pPr>
        <w:pStyle w:val="aa"/>
        <w:rPr>
          <w:sz w:val="20"/>
        </w:rPr>
      </w:pPr>
    </w:p>
    <w:p w:rsidR="00017EED" w:rsidRDefault="00017EED" w:rsidP="00017EED"/>
    <w:p w:rsidR="00017EED" w:rsidRDefault="00017EED" w:rsidP="00017EED"/>
    <w:p w:rsidR="00017EED" w:rsidRPr="002D2843" w:rsidRDefault="00017EED" w:rsidP="00017EED">
      <w:pPr>
        <w:pStyle w:val="a4"/>
        <w:ind w:left="0"/>
        <w:rPr>
          <w:szCs w:val="28"/>
        </w:rPr>
      </w:pPr>
      <w:r w:rsidRPr="002D2843">
        <w:rPr>
          <w:szCs w:val="28"/>
        </w:rPr>
        <w:t>Глава администрации</w:t>
      </w:r>
    </w:p>
    <w:p w:rsidR="00017EED" w:rsidRPr="002D2843" w:rsidRDefault="00017EED" w:rsidP="00017EED">
      <w:pPr>
        <w:pStyle w:val="a4"/>
        <w:ind w:left="0"/>
        <w:rPr>
          <w:szCs w:val="28"/>
        </w:rPr>
      </w:pPr>
      <w:r w:rsidRPr="002D2843">
        <w:rPr>
          <w:szCs w:val="28"/>
        </w:rPr>
        <w:t xml:space="preserve"> Устьянцевского сельсовета                                             А.А. Устьянцев </w:t>
      </w:r>
    </w:p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>
      <w:pPr>
        <w:pStyle w:val="aa"/>
        <w:spacing w:before="64" w:line="249" w:lineRule="auto"/>
        <w:ind w:left="4940" w:right="261"/>
        <w:rPr>
          <w:spacing w:val="25"/>
        </w:rPr>
      </w:pPr>
      <w:r>
        <w:lastRenderedPageBreak/>
        <w:t>Приложение</w:t>
      </w:r>
      <w:r>
        <w:rPr>
          <w:spacing w:val="1"/>
        </w:rPr>
        <w:t xml:space="preserve"> </w:t>
      </w:r>
      <w:r>
        <w:t>№1</w:t>
      </w:r>
      <w:r>
        <w:rPr>
          <w:spacing w:val="-65"/>
        </w:rPr>
        <w:t xml:space="preserve"> </w:t>
      </w:r>
      <w:r>
        <w:t>к постановлению</w:t>
      </w:r>
      <w:r>
        <w:rPr>
          <w:spacing w:val="67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 w:rsidRPr="00B20D55">
        <w:t xml:space="preserve">Устьянцевского сельсовета </w:t>
      </w:r>
      <w:r w:rsidRPr="00B20D55">
        <w:rPr>
          <w:spacing w:val="-65"/>
        </w:rPr>
        <w:t xml:space="preserve">  </w:t>
      </w:r>
      <w:r>
        <w:t xml:space="preserve"> Барабинского</w:t>
      </w:r>
      <w:r>
        <w:rPr>
          <w:spacing w:val="55"/>
        </w:rPr>
        <w:t xml:space="preserve"> </w:t>
      </w:r>
      <w:r>
        <w:t>района</w:t>
      </w:r>
      <w:r>
        <w:rPr>
          <w:spacing w:val="25"/>
        </w:rPr>
        <w:t xml:space="preserve"> </w:t>
      </w:r>
    </w:p>
    <w:p w:rsidR="00017EED" w:rsidRDefault="00017EED" w:rsidP="00017EED">
      <w:pPr>
        <w:pStyle w:val="aa"/>
        <w:spacing w:before="64" w:line="249" w:lineRule="auto"/>
        <w:ind w:left="4940" w:right="261"/>
      </w:pPr>
      <w:r>
        <w:t xml:space="preserve"> Новосибирской</w:t>
      </w:r>
      <w:r>
        <w:rPr>
          <w:spacing w:val="48"/>
        </w:rPr>
        <w:t xml:space="preserve"> </w:t>
      </w:r>
      <w:r>
        <w:t>области</w:t>
      </w:r>
    </w:p>
    <w:p w:rsidR="00017EED" w:rsidRDefault="00017EED" w:rsidP="00017EED">
      <w:pPr>
        <w:pStyle w:val="aa"/>
        <w:tabs>
          <w:tab w:val="left" w:pos="478"/>
        </w:tabs>
        <w:spacing w:line="307" w:lineRule="exact"/>
        <w:ind w:right="344"/>
        <w:jc w:val="right"/>
      </w:pPr>
      <w:r>
        <w:t>от</w:t>
      </w:r>
      <w:r>
        <w:tab/>
        <w:t>31.01</w:t>
      </w:r>
      <w:r>
        <w:rPr>
          <w:spacing w:val="-4"/>
        </w:rPr>
        <w:t xml:space="preserve"> </w:t>
      </w:r>
      <w:r>
        <w:t>.2023</w:t>
      </w:r>
      <w:r>
        <w:rPr>
          <w:spacing w:val="12"/>
        </w:rPr>
        <w:t xml:space="preserve"> </w:t>
      </w:r>
      <w:r>
        <w:t>года</w:t>
      </w:r>
      <w:r>
        <w:rPr>
          <w:spacing w:val="15"/>
        </w:rPr>
        <w:t xml:space="preserve"> </w:t>
      </w:r>
      <w:r>
        <w:t>№ 6</w:t>
      </w:r>
    </w:p>
    <w:p w:rsidR="00017EED" w:rsidRDefault="00017EED" w:rsidP="00017EED">
      <w:pPr>
        <w:pStyle w:val="aa"/>
        <w:spacing w:before="8"/>
        <w:rPr>
          <w:sz w:val="28"/>
        </w:rPr>
      </w:pPr>
    </w:p>
    <w:p w:rsidR="00017EED" w:rsidRDefault="00017EED" w:rsidP="00017EED">
      <w:pPr>
        <w:pStyle w:val="aa"/>
        <w:ind w:left="605" w:right="603"/>
        <w:jc w:val="center"/>
      </w:pPr>
      <w:r>
        <w:t>ПЛАН</w:t>
      </w:r>
    </w:p>
    <w:p w:rsidR="00017EED" w:rsidRDefault="00017EED" w:rsidP="00017EED">
      <w:pPr>
        <w:pStyle w:val="aa"/>
        <w:spacing w:before="14" w:line="249" w:lineRule="auto"/>
        <w:ind w:left="3177" w:hanging="2360"/>
      </w:pP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людей на водных объектах</w:t>
      </w:r>
      <w:r>
        <w:rPr>
          <w:spacing w:val="1"/>
        </w:rPr>
        <w:t xml:space="preserve"> </w:t>
      </w:r>
      <w:r>
        <w:t>в администрации</w:t>
      </w:r>
      <w:r>
        <w:rPr>
          <w:spacing w:val="1"/>
        </w:rPr>
        <w:t xml:space="preserve"> </w:t>
      </w:r>
      <w:r w:rsidRPr="00B20D55">
        <w:t xml:space="preserve">Устьянцевского сельсовета </w:t>
      </w:r>
      <w:r w:rsidRPr="00B20D55">
        <w:rPr>
          <w:spacing w:val="-65"/>
        </w:rPr>
        <w:t xml:space="preserve">  </w:t>
      </w:r>
      <w:r>
        <w:t>Барабинского</w:t>
      </w:r>
      <w:r>
        <w:rPr>
          <w:spacing w:val="1"/>
        </w:rPr>
        <w:t xml:space="preserve"> </w:t>
      </w:r>
      <w:r>
        <w:t xml:space="preserve">района </w:t>
      </w:r>
      <w:r>
        <w:rPr>
          <w:spacing w:val="-65"/>
        </w:rPr>
        <w:t xml:space="preserve"> </w:t>
      </w:r>
      <w:r>
        <w:t>Новосибирской</w:t>
      </w:r>
      <w:r>
        <w:rPr>
          <w:spacing w:val="32"/>
        </w:rPr>
        <w:t xml:space="preserve"> </w:t>
      </w:r>
      <w:r>
        <w:t>области</w:t>
      </w:r>
      <w:r>
        <w:rPr>
          <w:spacing w:val="8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2023</w:t>
      </w:r>
      <w:r>
        <w:rPr>
          <w:spacing w:val="27"/>
        </w:rPr>
        <w:t xml:space="preserve"> </w:t>
      </w:r>
      <w:r>
        <w:t>году</w:t>
      </w:r>
    </w:p>
    <w:tbl>
      <w:tblPr>
        <w:tblStyle w:val="a7"/>
        <w:tblW w:w="0" w:type="auto"/>
        <w:tblLook w:val="04A0"/>
      </w:tblPr>
      <w:tblGrid>
        <w:gridCol w:w="696"/>
        <w:gridCol w:w="3848"/>
        <w:gridCol w:w="1996"/>
        <w:gridCol w:w="3031"/>
      </w:tblGrid>
      <w:tr w:rsidR="00017EED" w:rsidTr="006012E7">
        <w:tc>
          <w:tcPr>
            <w:tcW w:w="726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t>п/п</w:t>
            </w:r>
          </w:p>
        </w:tc>
        <w:tc>
          <w:tcPr>
            <w:tcW w:w="434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t>Наименование</w:t>
            </w:r>
            <w:r w:rsidRPr="00414406">
              <w:rPr>
                <w:spacing w:val="3"/>
              </w:rPr>
              <w:t xml:space="preserve"> </w:t>
            </w:r>
            <w:r w:rsidRPr="00414406">
              <w:t>проводимых</w:t>
            </w:r>
            <w:r w:rsidRPr="00414406">
              <w:rPr>
                <w:spacing w:val="-65"/>
              </w:rPr>
              <w:t xml:space="preserve"> </w:t>
            </w:r>
            <w:r w:rsidRPr="00414406">
              <w:t>мероприятий</w:t>
            </w:r>
          </w:p>
        </w:tc>
        <w:tc>
          <w:tcPr>
            <w:tcW w:w="2202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t>Сроки</w:t>
            </w:r>
            <w:r w:rsidRPr="00414406">
              <w:rPr>
                <w:spacing w:val="1"/>
              </w:rPr>
              <w:t xml:space="preserve"> </w:t>
            </w:r>
            <w:r w:rsidRPr="00414406">
              <w:t>исполнения</w:t>
            </w:r>
          </w:p>
        </w:tc>
        <w:tc>
          <w:tcPr>
            <w:tcW w:w="361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t>Исполнители</w:t>
            </w:r>
          </w:p>
        </w:tc>
      </w:tr>
      <w:tr w:rsidR="00017EED" w:rsidTr="006012E7">
        <w:tc>
          <w:tcPr>
            <w:tcW w:w="726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1</w:t>
            </w:r>
          </w:p>
        </w:tc>
        <w:tc>
          <w:tcPr>
            <w:tcW w:w="4344" w:type="dxa"/>
          </w:tcPr>
          <w:p w:rsidR="00017EED" w:rsidRPr="00414406" w:rsidRDefault="00017EED" w:rsidP="006012E7">
            <w:pPr>
              <w:pStyle w:val="TableParagraph"/>
              <w:spacing w:before="79" w:line="249" w:lineRule="auto"/>
              <w:ind w:left="92" w:right="389" w:firstLine="3"/>
              <w:rPr>
                <w:sz w:val="27"/>
              </w:rPr>
            </w:pPr>
            <w:r w:rsidRPr="00414406">
              <w:rPr>
                <w:sz w:val="27"/>
              </w:rPr>
              <w:t>Осуществление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мероприятий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по</w:t>
            </w:r>
            <w:r w:rsidRPr="00414406">
              <w:rPr>
                <w:spacing w:val="31"/>
                <w:sz w:val="27"/>
              </w:rPr>
              <w:t xml:space="preserve"> </w:t>
            </w:r>
            <w:r w:rsidRPr="00414406">
              <w:rPr>
                <w:sz w:val="27"/>
              </w:rPr>
              <w:t>обеспечению</w:t>
            </w:r>
            <w:r w:rsidRPr="00414406">
              <w:rPr>
                <w:spacing w:val="50"/>
                <w:sz w:val="27"/>
              </w:rPr>
              <w:t xml:space="preserve"> </w:t>
            </w:r>
            <w:r w:rsidRPr="00414406">
              <w:rPr>
                <w:sz w:val="27"/>
              </w:rPr>
              <w:t>безопасности</w:t>
            </w:r>
            <w:r w:rsidRPr="00414406">
              <w:rPr>
                <w:spacing w:val="-65"/>
                <w:sz w:val="27"/>
              </w:rPr>
              <w:t xml:space="preserve"> </w:t>
            </w:r>
            <w:r w:rsidRPr="00414406">
              <w:rPr>
                <w:sz w:val="27"/>
              </w:rPr>
              <w:t>людей на водных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объектах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района, охрана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их жизни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и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здоровья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(проведение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патрулирований</w:t>
            </w:r>
            <w:r w:rsidRPr="00414406">
              <w:rPr>
                <w:spacing w:val="4"/>
                <w:sz w:val="27"/>
              </w:rPr>
              <w:t xml:space="preserve"> </w:t>
            </w:r>
            <w:r w:rsidRPr="00414406">
              <w:rPr>
                <w:sz w:val="27"/>
              </w:rPr>
              <w:t>водных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объектов,</w:t>
            </w:r>
            <w:r w:rsidRPr="00414406">
              <w:rPr>
                <w:spacing w:val="48"/>
                <w:sz w:val="27"/>
              </w:rPr>
              <w:t xml:space="preserve"> </w:t>
            </w:r>
            <w:r w:rsidRPr="00414406">
              <w:rPr>
                <w:sz w:val="27"/>
              </w:rPr>
              <w:t>информирования</w:t>
            </w:r>
          </w:p>
          <w:p w:rsidR="00017EED" w:rsidRPr="00414406" w:rsidRDefault="00017EED" w:rsidP="006012E7">
            <w:pPr>
              <w:pStyle w:val="TableParagraph"/>
              <w:spacing w:line="247" w:lineRule="auto"/>
              <w:ind w:left="103" w:firstLine="5"/>
              <w:rPr>
                <w:sz w:val="27"/>
              </w:rPr>
            </w:pPr>
            <w:r w:rsidRPr="00414406">
              <w:rPr>
                <w:sz w:val="27"/>
              </w:rPr>
              <w:t>граждан,</w:t>
            </w:r>
            <w:r w:rsidRPr="00414406">
              <w:rPr>
                <w:spacing w:val="32"/>
                <w:sz w:val="27"/>
              </w:rPr>
              <w:t xml:space="preserve"> </w:t>
            </w:r>
            <w:r w:rsidRPr="00414406">
              <w:rPr>
                <w:sz w:val="27"/>
              </w:rPr>
              <w:t>подворовых</w:t>
            </w:r>
            <w:r w:rsidRPr="00414406">
              <w:rPr>
                <w:spacing w:val="47"/>
                <w:sz w:val="27"/>
              </w:rPr>
              <w:t xml:space="preserve"> </w:t>
            </w:r>
            <w:r w:rsidRPr="00414406">
              <w:rPr>
                <w:sz w:val="27"/>
              </w:rPr>
              <w:t>обходов</w:t>
            </w:r>
            <w:r w:rsidRPr="00414406">
              <w:rPr>
                <w:spacing w:val="28"/>
                <w:sz w:val="27"/>
              </w:rPr>
              <w:t xml:space="preserve"> </w:t>
            </w:r>
            <w:r w:rsidRPr="00414406">
              <w:rPr>
                <w:sz w:val="27"/>
              </w:rPr>
              <w:t>и</w:t>
            </w:r>
            <w:r w:rsidRPr="00414406">
              <w:rPr>
                <w:spacing w:val="-65"/>
                <w:sz w:val="27"/>
              </w:rPr>
              <w:t xml:space="preserve"> </w:t>
            </w:r>
            <w:r w:rsidRPr="00414406">
              <w:rPr>
                <w:sz w:val="27"/>
              </w:rPr>
              <w:t>сходов в населенных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пунктам,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мероприятий</w:t>
            </w:r>
            <w:r w:rsidRPr="00414406">
              <w:rPr>
                <w:spacing w:val="52"/>
                <w:sz w:val="27"/>
              </w:rPr>
              <w:t xml:space="preserve"> </w:t>
            </w:r>
            <w:r w:rsidRPr="00414406">
              <w:rPr>
                <w:sz w:val="27"/>
              </w:rPr>
              <w:t>по</w:t>
            </w:r>
            <w:r w:rsidRPr="00414406">
              <w:rPr>
                <w:spacing w:val="16"/>
                <w:sz w:val="27"/>
              </w:rPr>
              <w:t xml:space="preserve"> </w:t>
            </w:r>
            <w:r w:rsidRPr="00414406">
              <w:rPr>
                <w:sz w:val="27"/>
              </w:rPr>
              <w:t>недопущению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происшествий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на водных</w:t>
            </w:r>
            <w:r w:rsidRPr="00414406">
              <w:rPr>
                <w:spacing w:val="1"/>
                <w:sz w:val="27"/>
              </w:rPr>
              <w:t xml:space="preserve"> </w:t>
            </w:r>
            <w:r w:rsidRPr="00414406">
              <w:rPr>
                <w:sz w:val="27"/>
              </w:rPr>
              <w:t>объектах,</w:t>
            </w:r>
            <w:r w:rsidRPr="00414406">
              <w:rPr>
                <w:spacing w:val="28"/>
                <w:sz w:val="27"/>
              </w:rPr>
              <w:t xml:space="preserve"> </w:t>
            </w:r>
            <w:r w:rsidRPr="00414406">
              <w:rPr>
                <w:sz w:val="27"/>
              </w:rPr>
              <w:t>в</w:t>
            </w:r>
            <w:r w:rsidRPr="00414406">
              <w:rPr>
                <w:spacing w:val="11"/>
                <w:sz w:val="27"/>
              </w:rPr>
              <w:t xml:space="preserve"> </w:t>
            </w:r>
            <w:r w:rsidRPr="00414406">
              <w:rPr>
                <w:sz w:val="27"/>
              </w:rPr>
              <w:t>том</w:t>
            </w:r>
            <w:r w:rsidRPr="00414406">
              <w:rPr>
                <w:spacing w:val="10"/>
                <w:sz w:val="27"/>
              </w:rPr>
              <w:t xml:space="preserve"> </w:t>
            </w:r>
            <w:r w:rsidRPr="00414406">
              <w:rPr>
                <w:sz w:val="27"/>
              </w:rPr>
              <w:t>числе</w:t>
            </w:r>
          </w:p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t>с</w:t>
            </w:r>
            <w:r w:rsidRPr="00414406">
              <w:rPr>
                <w:spacing w:val="44"/>
              </w:rPr>
              <w:t xml:space="preserve"> </w:t>
            </w:r>
            <w:r w:rsidRPr="00414406">
              <w:t>несовершеннолетними)</w:t>
            </w:r>
          </w:p>
        </w:tc>
        <w:tc>
          <w:tcPr>
            <w:tcW w:w="2202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rPr>
                <w:w w:val="90"/>
              </w:rPr>
              <w:t xml:space="preserve">январь </w:t>
            </w:r>
            <w:r w:rsidRPr="00414406">
              <w:rPr>
                <w:color w:val="0E0E0E"/>
                <w:w w:val="90"/>
              </w:rPr>
              <w:t>—</w:t>
            </w:r>
            <w:r w:rsidRPr="00414406">
              <w:rPr>
                <w:color w:val="0E0E0E"/>
                <w:spacing w:val="-58"/>
                <w:w w:val="90"/>
              </w:rPr>
              <w:t xml:space="preserve"> </w:t>
            </w:r>
            <w:r w:rsidRPr="00414406">
              <w:t>декабрь</w:t>
            </w:r>
          </w:p>
        </w:tc>
        <w:tc>
          <w:tcPr>
            <w:tcW w:w="361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Администрация</w:t>
            </w:r>
            <w:r>
              <w:rPr>
                <w:spacing w:val="1"/>
              </w:rPr>
              <w:t xml:space="preserve"> </w:t>
            </w:r>
            <w:r w:rsidRPr="00B20D55">
              <w:t>Устьянцевского сельсовета</w:t>
            </w:r>
          </w:p>
        </w:tc>
      </w:tr>
      <w:tr w:rsidR="00017EED" w:rsidTr="006012E7">
        <w:trPr>
          <w:trHeight w:val="1894"/>
        </w:trPr>
        <w:tc>
          <w:tcPr>
            <w:tcW w:w="726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rPr>
                <w:position w:val="1"/>
              </w:rPr>
              <w:t>2</w:t>
            </w:r>
          </w:p>
        </w:tc>
        <w:tc>
          <w:tcPr>
            <w:tcW w:w="4344" w:type="dxa"/>
          </w:tcPr>
          <w:p w:rsidR="00017EED" w:rsidRPr="00414406" w:rsidRDefault="00017EED" w:rsidP="006012E7">
            <w:pPr>
              <w:pStyle w:val="TableParagraph"/>
              <w:tabs>
                <w:tab w:val="left" w:pos="734"/>
              </w:tabs>
              <w:spacing w:before="66" w:line="309" w:lineRule="exact"/>
              <w:rPr>
                <w:sz w:val="27"/>
              </w:rPr>
            </w:pPr>
            <w:r w:rsidRPr="00414406">
              <w:rPr>
                <w:sz w:val="27"/>
              </w:rPr>
              <w:t>Организация</w:t>
            </w:r>
            <w:r w:rsidRPr="00414406">
              <w:rPr>
                <w:spacing w:val="36"/>
                <w:sz w:val="27"/>
              </w:rPr>
              <w:t xml:space="preserve"> </w:t>
            </w:r>
            <w:r w:rsidRPr="00414406">
              <w:rPr>
                <w:sz w:val="27"/>
              </w:rPr>
              <w:t>и</w:t>
            </w:r>
            <w:r w:rsidRPr="00414406">
              <w:rPr>
                <w:spacing w:val="20"/>
                <w:sz w:val="27"/>
              </w:rPr>
              <w:t xml:space="preserve"> </w:t>
            </w:r>
            <w:r w:rsidRPr="00414406">
              <w:rPr>
                <w:sz w:val="27"/>
              </w:rPr>
              <w:t>проведение</w:t>
            </w:r>
          </w:p>
          <w:p w:rsidR="00017EED" w:rsidRPr="00414406" w:rsidRDefault="00017EED" w:rsidP="006012E7">
            <w:pPr>
              <w:pStyle w:val="TableParagraph"/>
              <w:spacing w:line="300" w:lineRule="exact"/>
              <w:rPr>
                <w:sz w:val="27"/>
              </w:rPr>
            </w:pPr>
            <w:r w:rsidRPr="00414406">
              <w:rPr>
                <w:sz w:val="27"/>
              </w:rPr>
              <w:t>акции</w:t>
            </w:r>
            <w:r w:rsidRPr="00414406">
              <w:rPr>
                <w:spacing w:val="35"/>
                <w:sz w:val="27"/>
              </w:rPr>
              <w:t xml:space="preserve"> </w:t>
            </w:r>
            <w:r w:rsidRPr="00414406">
              <w:rPr>
                <w:sz w:val="27"/>
              </w:rPr>
              <w:t>«Безопасный</w:t>
            </w:r>
            <w:r w:rsidRPr="00414406">
              <w:rPr>
                <w:spacing w:val="31"/>
                <w:sz w:val="27"/>
              </w:rPr>
              <w:t xml:space="preserve"> </w:t>
            </w:r>
            <w:r w:rsidRPr="00414406">
              <w:rPr>
                <w:sz w:val="27"/>
              </w:rPr>
              <w:t>лед»</w:t>
            </w:r>
            <w:r w:rsidRPr="00414406">
              <w:rPr>
                <w:spacing w:val="30"/>
                <w:sz w:val="27"/>
              </w:rPr>
              <w:t xml:space="preserve"> </w:t>
            </w:r>
            <w:r w:rsidRPr="00414406">
              <w:rPr>
                <w:sz w:val="27"/>
              </w:rPr>
              <w:t>на</w:t>
            </w:r>
          </w:p>
          <w:p w:rsidR="00017EED" w:rsidRPr="00414406" w:rsidRDefault="00017EED" w:rsidP="006012E7">
            <w:pPr>
              <w:pStyle w:val="TableParagraph"/>
              <w:spacing w:before="1" w:line="303" w:lineRule="exact"/>
              <w:rPr>
                <w:sz w:val="27"/>
              </w:rPr>
            </w:pPr>
            <w:r w:rsidRPr="00414406">
              <w:rPr>
                <w:sz w:val="27"/>
              </w:rPr>
              <w:t>территории</w:t>
            </w:r>
            <w:r w:rsidRPr="00414406">
              <w:rPr>
                <w:spacing w:val="42"/>
                <w:sz w:val="27"/>
              </w:rPr>
              <w:t xml:space="preserve"> </w:t>
            </w:r>
            <w:r w:rsidRPr="00414406">
              <w:rPr>
                <w:sz w:val="27"/>
              </w:rPr>
              <w:t>Барабинского</w:t>
            </w:r>
          </w:p>
          <w:p w:rsidR="00017EED" w:rsidRPr="00414406" w:rsidRDefault="00017EED" w:rsidP="006012E7">
            <w:pPr>
              <w:pStyle w:val="TableParagraph"/>
              <w:spacing w:before="1" w:line="303" w:lineRule="exact"/>
              <w:rPr>
                <w:sz w:val="27"/>
              </w:rPr>
            </w:pPr>
            <w:r w:rsidRPr="00414406">
              <w:rPr>
                <w:sz w:val="27"/>
              </w:rPr>
              <w:t>района</w:t>
            </w:r>
            <w:r w:rsidRPr="00414406">
              <w:rPr>
                <w:spacing w:val="33"/>
                <w:sz w:val="27"/>
              </w:rPr>
              <w:t xml:space="preserve"> </w:t>
            </w:r>
            <w:r w:rsidRPr="00414406">
              <w:rPr>
                <w:sz w:val="27"/>
              </w:rPr>
              <w:t>Новосибирской</w:t>
            </w:r>
            <w:r w:rsidRPr="00414406">
              <w:rPr>
                <w:spacing w:val="54"/>
                <w:sz w:val="27"/>
              </w:rPr>
              <w:t xml:space="preserve"> </w:t>
            </w:r>
            <w:r w:rsidRPr="00414406">
              <w:rPr>
                <w:sz w:val="27"/>
              </w:rPr>
              <w:t>области</w:t>
            </w:r>
          </w:p>
          <w:p w:rsidR="00017EED" w:rsidRPr="00414406" w:rsidRDefault="00017EED" w:rsidP="006012E7">
            <w:pPr>
              <w:pStyle w:val="TableParagraph"/>
              <w:spacing w:before="1" w:line="307" w:lineRule="exact"/>
              <w:rPr>
                <w:sz w:val="27"/>
              </w:rPr>
            </w:pPr>
            <w:r w:rsidRPr="00414406">
              <w:rPr>
                <w:sz w:val="27"/>
              </w:rPr>
              <w:t>в</w:t>
            </w:r>
            <w:r w:rsidRPr="00414406">
              <w:rPr>
                <w:spacing w:val="13"/>
                <w:sz w:val="27"/>
              </w:rPr>
              <w:t xml:space="preserve"> </w:t>
            </w:r>
            <w:r w:rsidRPr="00414406">
              <w:rPr>
                <w:sz w:val="27"/>
              </w:rPr>
              <w:t>осенне-зимний</w:t>
            </w:r>
            <w:r w:rsidRPr="00414406">
              <w:rPr>
                <w:spacing w:val="60"/>
                <w:sz w:val="27"/>
              </w:rPr>
              <w:t xml:space="preserve"> </w:t>
            </w:r>
            <w:r w:rsidRPr="00414406">
              <w:rPr>
                <w:sz w:val="27"/>
              </w:rPr>
              <w:t>период</w:t>
            </w:r>
          </w:p>
        </w:tc>
        <w:tc>
          <w:tcPr>
            <w:tcW w:w="2202" w:type="dxa"/>
          </w:tcPr>
          <w:p w:rsidR="00017EED" w:rsidRPr="00414406" w:rsidRDefault="00017EED" w:rsidP="006012E7">
            <w:pPr>
              <w:pStyle w:val="TableParagraph"/>
              <w:spacing w:before="76" w:line="299" w:lineRule="exact"/>
              <w:ind w:right="262"/>
              <w:rPr>
                <w:sz w:val="27"/>
              </w:rPr>
            </w:pPr>
            <w:r>
              <w:rPr>
                <w:w w:val="90"/>
                <w:sz w:val="27"/>
              </w:rPr>
              <w:t>ян</w:t>
            </w:r>
            <w:r w:rsidRPr="00414406">
              <w:rPr>
                <w:w w:val="90"/>
                <w:sz w:val="27"/>
              </w:rPr>
              <w:t>вар</w:t>
            </w:r>
            <w:r>
              <w:rPr>
                <w:w w:val="90"/>
                <w:sz w:val="27"/>
              </w:rPr>
              <w:t>ь</w:t>
            </w:r>
            <w:r w:rsidRPr="00414406">
              <w:rPr>
                <w:w w:val="90"/>
                <w:sz w:val="27"/>
              </w:rPr>
              <w:t>—</w:t>
            </w:r>
            <w:r w:rsidRPr="00414406">
              <w:rPr>
                <w:sz w:val="27"/>
              </w:rPr>
              <w:t xml:space="preserve"> март</w:t>
            </w:r>
            <w:r>
              <w:rPr>
                <w:sz w:val="27"/>
              </w:rPr>
              <w:t>,</w:t>
            </w:r>
            <w:r>
              <w:rPr>
                <w:w w:val="95"/>
                <w:sz w:val="27"/>
              </w:rPr>
              <w:t xml:space="preserve"> </w:t>
            </w:r>
            <w:r w:rsidRPr="00414406">
              <w:rPr>
                <w:w w:val="95"/>
                <w:sz w:val="27"/>
              </w:rPr>
              <w:t>ноябрь</w:t>
            </w:r>
            <w:r>
              <w:rPr>
                <w:spacing w:val="-13"/>
                <w:w w:val="95"/>
                <w:sz w:val="27"/>
              </w:rPr>
              <w:t xml:space="preserve">- </w:t>
            </w:r>
            <w:r w:rsidRPr="00414406">
              <w:rPr>
                <w:sz w:val="27"/>
              </w:rPr>
              <w:t>декабрь</w:t>
            </w:r>
          </w:p>
        </w:tc>
        <w:tc>
          <w:tcPr>
            <w:tcW w:w="361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Администрация</w:t>
            </w:r>
            <w:r>
              <w:rPr>
                <w:spacing w:val="1"/>
              </w:rPr>
              <w:t xml:space="preserve"> </w:t>
            </w:r>
            <w:r w:rsidRPr="00B20D55">
              <w:t>Устьянцевского сельсовета</w:t>
            </w:r>
          </w:p>
          <w:p w:rsidR="00017EED" w:rsidRDefault="00017EED" w:rsidP="006012E7">
            <w:pPr>
              <w:pStyle w:val="aa"/>
              <w:spacing w:before="14" w:line="249" w:lineRule="auto"/>
            </w:pPr>
            <w:r>
              <w:t>МКОУ Устьянцевская СОШ</w:t>
            </w:r>
          </w:p>
        </w:tc>
      </w:tr>
      <w:tr w:rsidR="00017EED" w:rsidTr="006012E7">
        <w:tc>
          <w:tcPr>
            <w:tcW w:w="726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3</w:t>
            </w:r>
          </w:p>
        </w:tc>
        <w:tc>
          <w:tcPr>
            <w:tcW w:w="4344" w:type="dxa"/>
          </w:tcPr>
          <w:p w:rsidR="00017EED" w:rsidRPr="00414406" w:rsidRDefault="00017EED" w:rsidP="006012E7">
            <w:pPr>
              <w:pStyle w:val="TableParagraph"/>
              <w:tabs>
                <w:tab w:val="left" w:pos="748"/>
              </w:tabs>
              <w:spacing w:before="61"/>
              <w:ind w:left="278"/>
              <w:rPr>
                <w:sz w:val="27"/>
              </w:rPr>
            </w:pPr>
            <w:r w:rsidRPr="00414406">
              <w:rPr>
                <w:sz w:val="27"/>
              </w:rPr>
              <w:t>Организация</w:t>
            </w:r>
            <w:r w:rsidRPr="00414406">
              <w:rPr>
                <w:spacing w:val="41"/>
                <w:sz w:val="27"/>
              </w:rPr>
              <w:t xml:space="preserve"> </w:t>
            </w:r>
            <w:r w:rsidRPr="00414406">
              <w:rPr>
                <w:sz w:val="27"/>
              </w:rPr>
              <w:t>и</w:t>
            </w:r>
            <w:r w:rsidRPr="00414406">
              <w:rPr>
                <w:spacing w:val="25"/>
                <w:sz w:val="27"/>
              </w:rPr>
              <w:t xml:space="preserve"> </w:t>
            </w:r>
            <w:r w:rsidRPr="00414406">
              <w:rPr>
                <w:sz w:val="27"/>
              </w:rPr>
              <w:t>проведение</w:t>
            </w:r>
          </w:p>
          <w:p w:rsidR="00017EED" w:rsidRDefault="00017EED" w:rsidP="006012E7">
            <w:pPr>
              <w:pStyle w:val="aa"/>
              <w:spacing w:before="14" w:line="249" w:lineRule="auto"/>
            </w:pPr>
            <w:r w:rsidRPr="00414406">
              <w:t>месячника</w:t>
            </w:r>
            <w:r w:rsidRPr="00414406">
              <w:rPr>
                <w:spacing w:val="45"/>
              </w:rPr>
              <w:t xml:space="preserve"> </w:t>
            </w:r>
            <w:r w:rsidRPr="00414406">
              <w:t>безопасности</w:t>
            </w:r>
            <w:r w:rsidRPr="00414406">
              <w:rPr>
                <w:spacing w:val="60"/>
              </w:rPr>
              <w:t xml:space="preserve"> </w:t>
            </w:r>
            <w:r w:rsidRPr="00414406">
              <w:t>людей</w:t>
            </w:r>
            <w:r w:rsidRPr="00414406">
              <w:rPr>
                <w:spacing w:val="-65"/>
              </w:rPr>
              <w:t xml:space="preserve"> </w:t>
            </w:r>
            <w:r w:rsidRPr="00414406">
              <w:t>на</w:t>
            </w:r>
            <w:r w:rsidRPr="00414406">
              <w:rPr>
                <w:spacing w:val="11"/>
              </w:rPr>
              <w:t xml:space="preserve"> </w:t>
            </w:r>
            <w:r w:rsidRPr="00414406">
              <w:t>водных</w:t>
            </w:r>
            <w:r w:rsidRPr="00414406">
              <w:rPr>
                <w:spacing w:val="26"/>
              </w:rPr>
              <w:t xml:space="preserve"> </w:t>
            </w:r>
            <w:r w:rsidRPr="00414406">
              <w:t>объектах в</w:t>
            </w:r>
            <w:r w:rsidRPr="00414406">
              <w:rPr>
                <w:spacing w:val="14"/>
              </w:rPr>
              <w:t xml:space="preserve"> </w:t>
            </w:r>
            <w:r w:rsidRPr="00414406">
              <w:t>осенне-зимний</w:t>
            </w:r>
            <w:r w:rsidRPr="00414406">
              <w:rPr>
                <w:spacing w:val="58"/>
              </w:rPr>
              <w:t xml:space="preserve"> </w:t>
            </w:r>
            <w:r w:rsidRPr="00414406">
              <w:t>период</w:t>
            </w:r>
          </w:p>
        </w:tc>
        <w:tc>
          <w:tcPr>
            <w:tcW w:w="2202" w:type="dxa"/>
          </w:tcPr>
          <w:p w:rsidR="00017EED" w:rsidRPr="00414406" w:rsidRDefault="00017EED" w:rsidP="006012E7">
            <w:pPr>
              <w:pStyle w:val="TableParagraph"/>
              <w:spacing w:line="300" w:lineRule="exact"/>
              <w:ind w:left="497"/>
              <w:rPr>
                <w:sz w:val="27"/>
              </w:rPr>
            </w:pPr>
            <w:r w:rsidRPr="00414406">
              <w:rPr>
                <w:w w:val="95"/>
                <w:sz w:val="27"/>
              </w:rPr>
              <w:t>январь</w:t>
            </w:r>
            <w:r w:rsidRPr="00414406">
              <w:rPr>
                <w:spacing w:val="-9"/>
                <w:w w:val="95"/>
                <w:sz w:val="27"/>
              </w:rPr>
              <w:t xml:space="preserve"> </w:t>
            </w:r>
            <w:r w:rsidRPr="00414406">
              <w:rPr>
                <w:w w:val="90"/>
                <w:sz w:val="27"/>
              </w:rPr>
              <w:t>—</w:t>
            </w:r>
            <w:r w:rsidRPr="00414406">
              <w:rPr>
                <w:sz w:val="27"/>
              </w:rPr>
              <w:t xml:space="preserve"> апрел</w:t>
            </w:r>
            <w:r>
              <w:rPr>
                <w:sz w:val="27"/>
              </w:rPr>
              <w:t xml:space="preserve">ь, </w:t>
            </w:r>
            <w:r w:rsidRPr="00414406">
              <w:rPr>
                <w:w w:val="95"/>
                <w:sz w:val="27"/>
              </w:rPr>
              <w:t>ноябрь</w:t>
            </w:r>
            <w:r w:rsidRPr="00414406">
              <w:rPr>
                <w:spacing w:val="-1"/>
                <w:w w:val="95"/>
                <w:sz w:val="27"/>
              </w:rPr>
              <w:t xml:space="preserve"> </w:t>
            </w:r>
            <w:r w:rsidRPr="00414406">
              <w:rPr>
                <w:w w:val="90"/>
                <w:sz w:val="27"/>
              </w:rPr>
              <w:t>—</w:t>
            </w:r>
            <w:r w:rsidRPr="00414406">
              <w:rPr>
                <w:sz w:val="27"/>
              </w:rPr>
              <w:t xml:space="preserve"> декабрь</w:t>
            </w:r>
          </w:p>
        </w:tc>
        <w:tc>
          <w:tcPr>
            <w:tcW w:w="361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Администрация</w:t>
            </w:r>
            <w:r>
              <w:rPr>
                <w:spacing w:val="1"/>
              </w:rPr>
              <w:t xml:space="preserve"> </w:t>
            </w:r>
            <w:r w:rsidRPr="00B20D55">
              <w:t>Устьянцевского сельсовета</w:t>
            </w:r>
          </w:p>
          <w:p w:rsidR="00017EED" w:rsidRDefault="00017EED" w:rsidP="006012E7">
            <w:pPr>
              <w:pStyle w:val="aa"/>
              <w:spacing w:before="14" w:line="249" w:lineRule="auto"/>
            </w:pPr>
          </w:p>
        </w:tc>
      </w:tr>
      <w:tr w:rsidR="00017EED" w:rsidTr="006012E7">
        <w:tc>
          <w:tcPr>
            <w:tcW w:w="726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4</w:t>
            </w:r>
          </w:p>
        </w:tc>
        <w:tc>
          <w:tcPr>
            <w:tcW w:w="434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 xml:space="preserve">Выставление </w:t>
            </w:r>
            <w:r>
              <w:rPr>
                <w:spacing w:val="19"/>
              </w:rPr>
              <w:t xml:space="preserve"> </w:t>
            </w:r>
            <w:r>
              <w:t>знаков</w:t>
            </w:r>
            <w:r>
              <w:rPr>
                <w:spacing w:val="-65"/>
              </w:rPr>
              <w:t xml:space="preserve"> </w:t>
            </w:r>
            <w:r>
              <w:t>безопасности</w:t>
            </w:r>
            <w:r>
              <w:rPr>
                <w:spacing w:val="44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местах</w:t>
            </w:r>
            <w:r>
              <w:rPr>
                <w:spacing w:val="33"/>
              </w:rPr>
              <w:t xml:space="preserve"> </w:t>
            </w:r>
            <w:r>
              <w:t>отдыха</w:t>
            </w:r>
            <w:r>
              <w:rPr>
                <w:spacing w:val="-64"/>
              </w:rPr>
              <w:t xml:space="preserve">  </w:t>
            </w:r>
            <w:r>
              <w:t>людей</w:t>
            </w:r>
            <w:r>
              <w:rPr>
                <w:spacing w:val="1"/>
              </w:rPr>
              <w:t xml:space="preserve"> </w:t>
            </w:r>
            <w:r>
              <w:t>на водных</w:t>
            </w:r>
            <w:r>
              <w:rPr>
                <w:spacing w:val="1"/>
              </w:rPr>
              <w:t xml:space="preserve"> </w:t>
            </w:r>
            <w:r>
              <w:t>объектах</w:t>
            </w:r>
          </w:p>
        </w:tc>
        <w:tc>
          <w:tcPr>
            <w:tcW w:w="2202" w:type="dxa"/>
          </w:tcPr>
          <w:p w:rsidR="00017EED" w:rsidRDefault="00017EED" w:rsidP="006012E7">
            <w:pPr>
              <w:pStyle w:val="aa"/>
              <w:spacing w:line="249" w:lineRule="auto"/>
              <w:ind w:left="579" w:right="114" w:hanging="4"/>
              <w:jc w:val="center"/>
            </w:pPr>
            <w:r>
              <w:rPr>
                <w:spacing w:val="-1"/>
                <w:w w:val="90"/>
              </w:rPr>
              <w:t xml:space="preserve">май </w:t>
            </w:r>
            <w:r>
              <w:rPr>
                <w:color w:val="080808"/>
                <w:w w:val="90"/>
              </w:rPr>
              <w:t>—</w:t>
            </w:r>
            <w:r>
              <w:rPr>
                <w:color w:val="080808"/>
                <w:spacing w:val="-58"/>
                <w:w w:val="90"/>
              </w:rPr>
              <w:t xml:space="preserve"> </w:t>
            </w:r>
            <w:r>
              <w:rPr>
                <w:spacing w:val="-1"/>
              </w:rPr>
              <w:t>август</w:t>
            </w:r>
          </w:p>
          <w:p w:rsidR="00017EED" w:rsidRPr="00414406" w:rsidRDefault="00017EED" w:rsidP="006012E7">
            <w:pPr>
              <w:pStyle w:val="TableParagraph"/>
              <w:spacing w:before="1" w:line="303" w:lineRule="exact"/>
              <w:ind w:right="247"/>
              <w:jc w:val="right"/>
              <w:rPr>
                <w:sz w:val="27"/>
              </w:rPr>
            </w:pPr>
          </w:p>
        </w:tc>
        <w:tc>
          <w:tcPr>
            <w:tcW w:w="361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Администрация</w:t>
            </w:r>
            <w:r>
              <w:rPr>
                <w:spacing w:val="1"/>
              </w:rPr>
              <w:t xml:space="preserve"> </w:t>
            </w:r>
            <w:r w:rsidRPr="00B20D55">
              <w:t>Устьянцевского сельсовета</w:t>
            </w:r>
          </w:p>
          <w:p w:rsidR="00017EED" w:rsidRDefault="00017EED" w:rsidP="006012E7">
            <w:pPr>
              <w:pStyle w:val="aa"/>
              <w:spacing w:before="14" w:line="249" w:lineRule="auto"/>
            </w:pPr>
          </w:p>
        </w:tc>
      </w:tr>
      <w:tr w:rsidR="00017EED" w:rsidTr="006012E7">
        <w:trPr>
          <w:trHeight w:val="2838"/>
        </w:trPr>
        <w:tc>
          <w:tcPr>
            <w:tcW w:w="726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lastRenderedPageBreak/>
              <w:t>5</w:t>
            </w:r>
          </w:p>
        </w:tc>
        <w:tc>
          <w:tcPr>
            <w:tcW w:w="4344" w:type="dxa"/>
          </w:tcPr>
          <w:p w:rsidR="00017EED" w:rsidRPr="00414406" w:rsidRDefault="00017EED" w:rsidP="006012E7">
            <w:pPr>
              <w:pStyle w:val="TableParagraph"/>
              <w:spacing w:before="79" w:line="299" w:lineRule="exact"/>
              <w:ind w:left="138"/>
              <w:rPr>
                <w:sz w:val="27"/>
              </w:rPr>
            </w:pPr>
            <w:r w:rsidRPr="00414406">
              <w:rPr>
                <w:sz w:val="27"/>
              </w:rPr>
              <w:t>Проведение</w:t>
            </w:r>
            <w:r w:rsidRPr="00414406">
              <w:rPr>
                <w:spacing w:val="44"/>
                <w:sz w:val="27"/>
              </w:rPr>
              <w:t xml:space="preserve"> </w:t>
            </w:r>
            <w:r w:rsidRPr="00414406">
              <w:rPr>
                <w:sz w:val="27"/>
              </w:rPr>
              <w:t>в</w:t>
            </w:r>
            <w:r w:rsidRPr="00414406">
              <w:rPr>
                <w:spacing w:val="19"/>
                <w:sz w:val="27"/>
              </w:rPr>
              <w:t xml:space="preserve"> </w:t>
            </w:r>
            <w:r>
              <w:rPr>
                <w:sz w:val="27"/>
              </w:rPr>
              <w:t>дошкольном</w:t>
            </w:r>
          </w:p>
          <w:p w:rsidR="00017EED" w:rsidRPr="00414406" w:rsidRDefault="00017EED" w:rsidP="006012E7">
            <w:pPr>
              <w:pStyle w:val="TableParagraph"/>
              <w:spacing w:before="4" w:line="296" w:lineRule="exact"/>
              <w:ind w:left="144"/>
              <w:rPr>
                <w:sz w:val="27"/>
              </w:rPr>
            </w:pPr>
            <w:r w:rsidRPr="00414406">
              <w:rPr>
                <w:sz w:val="27"/>
              </w:rPr>
              <w:t>и</w:t>
            </w:r>
            <w:r w:rsidRPr="00414406">
              <w:rPr>
                <w:spacing w:val="38"/>
                <w:sz w:val="27"/>
              </w:rPr>
              <w:t xml:space="preserve"> </w:t>
            </w:r>
            <w:r w:rsidRPr="00414406">
              <w:rPr>
                <w:sz w:val="27"/>
              </w:rPr>
              <w:t>средн</w:t>
            </w:r>
            <w:r>
              <w:rPr>
                <w:sz w:val="27"/>
              </w:rPr>
              <w:t>ем</w:t>
            </w:r>
            <w:r w:rsidRPr="00414406">
              <w:rPr>
                <w:spacing w:val="55"/>
                <w:sz w:val="27"/>
              </w:rPr>
              <w:t xml:space="preserve"> </w:t>
            </w:r>
            <w:r>
              <w:rPr>
                <w:sz w:val="27"/>
              </w:rPr>
              <w:t>образовательном</w:t>
            </w:r>
          </w:p>
          <w:p w:rsidR="00017EED" w:rsidRPr="00414406" w:rsidRDefault="00017EED" w:rsidP="006012E7">
            <w:pPr>
              <w:pStyle w:val="TableParagraph"/>
              <w:spacing w:before="1" w:line="303" w:lineRule="exact"/>
              <w:ind w:left="149"/>
              <w:rPr>
                <w:sz w:val="27"/>
              </w:rPr>
            </w:pPr>
            <w:r>
              <w:rPr>
                <w:sz w:val="27"/>
              </w:rPr>
              <w:t>учреждении</w:t>
            </w:r>
            <w:r w:rsidRPr="00414406">
              <w:rPr>
                <w:sz w:val="27"/>
              </w:rPr>
              <w:t>,</w:t>
            </w:r>
            <w:r w:rsidRPr="00414406">
              <w:rPr>
                <w:spacing w:val="55"/>
                <w:sz w:val="27"/>
              </w:rPr>
              <w:t xml:space="preserve"> </w:t>
            </w:r>
            <w:r w:rsidRPr="00CE6818">
              <w:rPr>
                <w:spacing w:val="55"/>
                <w:sz w:val="28"/>
                <w:szCs w:val="28"/>
              </w:rPr>
              <w:t xml:space="preserve">администрации </w:t>
            </w:r>
            <w:r w:rsidRPr="00B20D55">
              <w:rPr>
                <w:sz w:val="27"/>
              </w:rPr>
              <w:t>Устьянцевского сельсовета</w:t>
            </w:r>
          </w:p>
          <w:p w:rsidR="00017EED" w:rsidRPr="00414406" w:rsidRDefault="00017EED" w:rsidP="006012E7">
            <w:pPr>
              <w:pStyle w:val="TableParagraph"/>
              <w:spacing w:before="1" w:line="299" w:lineRule="exact"/>
              <w:ind w:left="147"/>
              <w:rPr>
                <w:sz w:val="27"/>
              </w:rPr>
            </w:pPr>
            <w:r w:rsidRPr="00414406">
              <w:rPr>
                <w:sz w:val="27"/>
              </w:rPr>
              <w:t>Барабинского</w:t>
            </w:r>
          </w:p>
          <w:p w:rsidR="00017EED" w:rsidRPr="00414406" w:rsidRDefault="00017EED" w:rsidP="006012E7">
            <w:pPr>
              <w:pStyle w:val="TableParagraph"/>
              <w:spacing w:before="4" w:line="299" w:lineRule="exact"/>
              <w:ind w:left="158"/>
              <w:rPr>
                <w:sz w:val="27"/>
              </w:rPr>
            </w:pPr>
            <w:r w:rsidRPr="00414406">
              <w:rPr>
                <w:sz w:val="27"/>
              </w:rPr>
              <w:t>района</w:t>
            </w:r>
            <w:r w:rsidRPr="00414406">
              <w:rPr>
                <w:spacing w:val="26"/>
                <w:sz w:val="27"/>
              </w:rPr>
              <w:t xml:space="preserve"> </w:t>
            </w:r>
            <w:r w:rsidRPr="00414406">
              <w:rPr>
                <w:sz w:val="27"/>
              </w:rPr>
              <w:t>Новосибирской</w:t>
            </w:r>
            <w:r w:rsidRPr="00414406">
              <w:rPr>
                <w:spacing w:val="58"/>
                <w:sz w:val="27"/>
              </w:rPr>
              <w:t xml:space="preserve"> </w:t>
            </w:r>
            <w:r w:rsidRPr="00414406">
              <w:rPr>
                <w:sz w:val="27"/>
              </w:rPr>
              <w:t>области</w:t>
            </w:r>
          </w:p>
          <w:p w:rsidR="00017EED" w:rsidRPr="00414406" w:rsidRDefault="00017EED" w:rsidP="006012E7">
            <w:pPr>
              <w:pStyle w:val="TableParagraph"/>
              <w:spacing w:line="300" w:lineRule="exact"/>
              <w:ind w:left="154"/>
              <w:rPr>
                <w:sz w:val="27"/>
              </w:rPr>
            </w:pPr>
            <w:r w:rsidRPr="00414406">
              <w:rPr>
                <w:sz w:val="27"/>
              </w:rPr>
              <w:t>занятий</w:t>
            </w:r>
            <w:r w:rsidRPr="00414406">
              <w:rPr>
                <w:spacing w:val="33"/>
                <w:sz w:val="27"/>
              </w:rPr>
              <w:t xml:space="preserve"> </w:t>
            </w:r>
            <w:r w:rsidRPr="00414406">
              <w:rPr>
                <w:sz w:val="27"/>
              </w:rPr>
              <w:t>по</w:t>
            </w:r>
            <w:r w:rsidRPr="00414406">
              <w:rPr>
                <w:spacing w:val="14"/>
                <w:sz w:val="27"/>
              </w:rPr>
              <w:t xml:space="preserve"> </w:t>
            </w:r>
            <w:r w:rsidRPr="00414406">
              <w:rPr>
                <w:sz w:val="27"/>
              </w:rPr>
              <w:t>правилам</w:t>
            </w:r>
            <w:r w:rsidRPr="00414406">
              <w:rPr>
                <w:spacing w:val="35"/>
                <w:sz w:val="27"/>
              </w:rPr>
              <w:t xml:space="preserve"> </w:t>
            </w:r>
            <w:r w:rsidRPr="00414406">
              <w:rPr>
                <w:sz w:val="27"/>
              </w:rPr>
              <w:t>поведения</w:t>
            </w:r>
          </w:p>
          <w:p w:rsidR="00017EED" w:rsidRPr="00414406" w:rsidRDefault="00017EED" w:rsidP="006012E7">
            <w:pPr>
              <w:pStyle w:val="TableParagraph"/>
              <w:spacing w:before="1" w:line="299" w:lineRule="exact"/>
              <w:ind w:left="154"/>
              <w:rPr>
                <w:sz w:val="27"/>
              </w:rPr>
            </w:pPr>
            <w:r w:rsidRPr="00414406">
              <w:rPr>
                <w:sz w:val="27"/>
              </w:rPr>
              <w:t>детей</w:t>
            </w:r>
            <w:r w:rsidRPr="00414406">
              <w:rPr>
                <w:spacing w:val="23"/>
                <w:sz w:val="27"/>
              </w:rPr>
              <w:t xml:space="preserve"> </w:t>
            </w:r>
            <w:r w:rsidRPr="00414406">
              <w:rPr>
                <w:sz w:val="27"/>
              </w:rPr>
              <w:t>на</w:t>
            </w:r>
            <w:r w:rsidRPr="00414406">
              <w:rPr>
                <w:spacing w:val="19"/>
                <w:sz w:val="27"/>
              </w:rPr>
              <w:t xml:space="preserve"> </w:t>
            </w:r>
            <w:r>
              <w:rPr>
                <w:sz w:val="27"/>
              </w:rPr>
              <w:t>ль</w:t>
            </w:r>
            <w:r w:rsidRPr="00414406">
              <w:rPr>
                <w:sz w:val="27"/>
              </w:rPr>
              <w:t>ду</w:t>
            </w:r>
            <w:r w:rsidRPr="00414406">
              <w:rPr>
                <w:spacing w:val="28"/>
                <w:sz w:val="27"/>
              </w:rPr>
              <w:t xml:space="preserve"> </w:t>
            </w:r>
            <w:r w:rsidRPr="00414406">
              <w:rPr>
                <w:sz w:val="27"/>
              </w:rPr>
              <w:t>водных</w:t>
            </w:r>
            <w:r w:rsidRPr="00414406">
              <w:rPr>
                <w:spacing w:val="29"/>
                <w:sz w:val="27"/>
              </w:rPr>
              <w:t xml:space="preserve"> </w:t>
            </w:r>
            <w:r w:rsidRPr="00414406">
              <w:rPr>
                <w:sz w:val="27"/>
              </w:rPr>
              <w:t>объектов</w:t>
            </w:r>
          </w:p>
        </w:tc>
        <w:tc>
          <w:tcPr>
            <w:tcW w:w="2202" w:type="dxa"/>
          </w:tcPr>
          <w:p w:rsidR="00017EED" w:rsidRPr="00414406" w:rsidRDefault="00017EED" w:rsidP="006012E7">
            <w:pPr>
              <w:pStyle w:val="TableParagraph"/>
              <w:spacing w:before="71" w:line="307" w:lineRule="exact"/>
              <w:ind w:left="144" w:right="111"/>
              <w:jc w:val="center"/>
              <w:rPr>
                <w:sz w:val="27"/>
              </w:rPr>
            </w:pPr>
            <w:r w:rsidRPr="00414406">
              <w:rPr>
                <w:spacing w:val="-1"/>
                <w:w w:val="95"/>
                <w:sz w:val="27"/>
              </w:rPr>
              <w:t>январь</w:t>
            </w:r>
            <w:r w:rsidRPr="00414406">
              <w:rPr>
                <w:spacing w:val="-9"/>
                <w:w w:val="95"/>
                <w:sz w:val="27"/>
              </w:rPr>
              <w:t xml:space="preserve"> </w:t>
            </w:r>
            <w:r w:rsidRPr="00414406">
              <w:rPr>
                <w:w w:val="90"/>
                <w:sz w:val="27"/>
              </w:rPr>
              <w:t>—</w:t>
            </w:r>
            <w:r w:rsidRPr="00414406">
              <w:rPr>
                <w:sz w:val="27"/>
              </w:rPr>
              <w:t xml:space="preserve"> май,</w:t>
            </w:r>
            <w:r w:rsidRPr="00414406">
              <w:rPr>
                <w:w w:val="95"/>
                <w:sz w:val="27"/>
              </w:rPr>
              <w:t xml:space="preserve"> сентябрь</w:t>
            </w:r>
            <w:r w:rsidRPr="00414406">
              <w:rPr>
                <w:spacing w:val="2"/>
                <w:w w:val="95"/>
                <w:sz w:val="27"/>
              </w:rPr>
              <w:t xml:space="preserve"> </w:t>
            </w:r>
            <w:r w:rsidRPr="00414406">
              <w:rPr>
                <w:color w:val="9EA0CF"/>
                <w:w w:val="90"/>
                <w:sz w:val="27"/>
              </w:rPr>
              <w:t>—</w:t>
            </w:r>
            <w:r w:rsidRPr="00414406">
              <w:rPr>
                <w:sz w:val="27"/>
              </w:rPr>
              <w:t xml:space="preserve"> декабрь</w:t>
            </w:r>
          </w:p>
        </w:tc>
        <w:tc>
          <w:tcPr>
            <w:tcW w:w="3614" w:type="dxa"/>
          </w:tcPr>
          <w:p w:rsidR="00017EED" w:rsidRDefault="00017EED" w:rsidP="006012E7">
            <w:pPr>
              <w:pStyle w:val="aa"/>
              <w:spacing w:before="14" w:line="249" w:lineRule="auto"/>
            </w:pPr>
            <w:r>
              <w:t>МКОУ Устьянцевская СОШ</w:t>
            </w:r>
          </w:p>
        </w:tc>
      </w:tr>
    </w:tbl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6012E7">
      <w:pPr>
        <w:pStyle w:val="aa"/>
        <w:spacing w:line="240" w:lineRule="atLeast"/>
        <w:ind w:left="4940" w:right="261" w:firstLine="567"/>
        <w:jc w:val="right"/>
        <w:rPr>
          <w:spacing w:val="25"/>
        </w:rPr>
      </w:pPr>
      <w:r>
        <w:t>Приложение</w:t>
      </w:r>
      <w:r>
        <w:rPr>
          <w:spacing w:val="1"/>
        </w:rPr>
        <w:t xml:space="preserve"> </w:t>
      </w:r>
      <w:r>
        <w:t xml:space="preserve">№2 </w:t>
      </w:r>
      <w:r>
        <w:rPr>
          <w:spacing w:val="-65"/>
        </w:rPr>
        <w:t xml:space="preserve"> </w:t>
      </w:r>
      <w:r>
        <w:t>к постановлению</w:t>
      </w:r>
      <w:r>
        <w:rPr>
          <w:spacing w:val="67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 w:rsidRPr="00B20D55">
        <w:t xml:space="preserve">Устьянцевского сельсовета </w:t>
      </w:r>
      <w:r w:rsidRPr="00B20D55">
        <w:rPr>
          <w:spacing w:val="-65"/>
        </w:rPr>
        <w:t xml:space="preserve">  </w:t>
      </w:r>
      <w:r>
        <w:t xml:space="preserve"> Барабинского</w:t>
      </w:r>
      <w:r>
        <w:rPr>
          <w:spacing w:val="55"/>
        </w:rPr>
        <w:t xml:space="preserve"> </w:t>
      </w:r>
      <w:r>
        <w:t>района</w:t>
      </w:r>
      <w:r>
        <w:rPr>
          <w:spacing w:val="25"/>
        </w:rPr>
        <w:t xml:space="preserve"> </w:t>
      </w:r>
    </w:p>
    <w:p w:rsidR="00017EED" w:rsidRDefault="00017EED" w:rsidP="006012E7">
      <w:pPr>
        <w:pStyle w:val="aa"/>
        <w:spacing w:line="240" w:lineRule="atLeast"/>
        <w:ind w:left="4940" w:right="261" w:firstLine="567"/>
        <w:jc w:val="right"/>
      </w:pPr>
      <w:r>
        <w:t xml:space="preserve"> Новосибирской</w:t>
      </w:r>
      <w:r>
        <w:rPr>
          <w:spacing w:val="48"/>
        </w:rPr>
        <w:t xml:space="preserve"> </w:t>
      </w:r>
      <w:r>
        <w:t>области</w:t>
      </w:r>
    </w:p>
    <w:p w:rsidR="00017EED" w:rsidRDefault="00017EED" w:rsidP="006012E7">
      <w:pPr>
        <w:pStyle w:val="aa"/>
        <w:tabs>
          <w:tab w:val="left" w:pos="478"/>
        </w:tabs>
        <w:spacing w:line="240" w:lineRule="atLeast"/>
        <w:ind w:right="344" w:firstLine="567"/>
        <w:jc w:val="right"/>
      </w:pPr>
      <w:r>
        <w:t>от</w:t>
      </w:r>
      <w:r>
        <w:tab/>
        <w:t>31.01</w:t>
      </w:r>
      <w:r>
        <w:rPr>
          <w:spacing w:val="-4"/>
        </w:rPr>
        <w:t xml:space="preserve"> </w:t>
      </w:r>
      <w:r>
        <w:t>.2023</w:t>
      </w:r>
      <w:r>
        <w:rPr>
          <w:spacing w:val="12"/>
        </w:rPr>
        <w:t xml:space="preserve"> </w:t>
      </w:r>
      <w:r>
        <w:t>года</w:t>
      </w:r>
      <w:r>
        <w:rPr>
          <w:spacing w:val="15"/>
        </w:rPr>
        <w:t xml:space="preserve"> </w:t>
      </w:r>
      <w:r>
        <w:t>№ 6</w:t>
      </w:r>
    </w:p>
    <w:p w:rsidR="00017EED" w:rsidRDefault="00017EED" w:rsidP="00017EED">
      <w:pPr>
        <w:pStyle w:val="aa"/>
        <w:spacing w:before="1"/>
        <w:ind w:left="674" w:right="460"/>
        <w:jc w:val="center"/>
      </w:pPr>
      <w:r>
        <w:t>Реестр</w:t>
      </w:r>
    </w:p>
    <w:p w:rsidR="00017EED" w:rsidRDefault="00017EED" w:rsidP="00017EED">
      <w:pPr>
        <w:pStyle w:val="aa"/>
        <w:spacing w:before="13" w:after="12" w:line="249" w:lineRule="auto"/>
        <w:ind w:left="674" w:right="495"/>
        <w:jc w:val="center"/>
      </w:pPr>
      <w:r>
        <w:t>мест</w:t>
      </w:r>
      <w:r>
        <w:rPr>
          <w:spacing w:val="1"/>
        </w:rPr>
        <w:t xml:space="preserve"> </w:t>
      </w:r>
      <w:r>
        <w:t>отдыха людей на водных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в</w:t>
      </w:r>
      <w:r w:rsidRPr="00CB0D59">
        <w:t xml:space="preserve"> </w:t>
      </w:r>
      <w:r>
        <w:t>администрации</w:t>
      </w:r>
      <w:r>
        <w:rPr>
          <w:spacing w:val="1"/>
        </w:rPr>
        <w:t xml:space="preserve"> </w:t>
      </w:r>
      <w:r w:rsidRPr="00B20D55">
        <w:t xml:space="preserve">Устьянцевского сельсовета </w:t>
      </w:r>
      <w:r w:rsidRPr="00B20D55">
        <w:rPr>
          <w:spacing w:val="-65"/>
        </w:rPr>
        <w:t xml:space="preserve">  </w:t>
      </w:r>
      <w:r>
        <w:t>Барабинского</w:t>
      </w:r>
      <w:r>
        <w:rPr>
          <w:spacing w:val="1"/>
        </w:rPr>
        <w:t xml:space="preserve"> </w:t>
      </w:r>
      <w:r>
        <w:t xml:space="preserve">района </w:t>
      </w:r>
      <w:r>
        <w:rPr>
          <w:spacing w:val="-65"/>
        </w:rPr>
        <w:t xml:space="preserve"> </w:t>
      </w:r>
      <w:r>
        <w:t>Новосибирской</w:t>
      </w:r>
      <w:r>
        <w:rPr>
          <w:spacing w:val="32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Барабинском</w:t>
      </w:r>
      <w:r>
        <w:rPr>
          <w:spacing w:val="1"/>
        </w:rPr>
        <w:t xml:space="preserve"> </w:t>
      </w:r>
      <w:r>
        <w:t>районе Новосибирской</w:t>
      </w:r>
      <w:r>
        <w:rPr>
          <w:spacing w:val="-65"/>
        </w:rPr>
        <w:t xml:space="preserve"> </w:t>
      </w:r>
      <w:r>
        <w:t>области</w:t>
      </w:r>
      <w:r>
        <w:rPr>
          <w:spacing w:val="30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состоянию</w:t>
      </w:r>
      <w:r>
        <w:rPr>
          <w:spacing w:val="29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1</w:t>
      </w:r>
      <w:r>
        <w:rPr>
          <w:spacing w:val="15"/>
        </w:rPr>
        <w:t xml:space="preserve"> </w:t>
      </w:r>
      <w:r>
        <w:t>января</w:t>
      </w:r>
      <w:r>
        <w:rPr>
          <w:spacing w:val="16"/>
        </w:rPr>
        <w:t xml:space="preserve"> </w:t>
      </w:r>
      <w:r>
        <w:t>2023</w:t>
      </w:r>
      <w:r>
        <w:rPr>
          <w:spacing w:val="16"/>
        </w:rPr>
        <w:t xml:space="preserve"> </w:t>
      </w:r>
      <w:r>
        <w:t>года</w:t>
      </w:r>
    </w:p>
    <w:p w:rsidR="00017EED" w:rsidRDefault="00017EED" w:rsidP="00017EED">
      <w:pPr>
        <w:pStyle w:val="aa"/>
        <w:spacing w:before="13" w:after="12" w:line="249" w:lineRule="auto"/>
        <w:ind w:left="674" w:right="495"/>
        <w:jc w:val="center"/>
      </w:pPr>
    </w:p>
    <w:tbl>
      <w:tblPr>
        <w:tblStyle w:val="a7"/>
        <w:tblW w:w="10311" w:type="dxa"/>
        <w:tblInd w:w="-705" w:type="dxa"/>
        <w:tblLayout w:type="fixed"/>
        <w:tblLook w:val="04A0"/>
      </w:tblPr>
      <w:tblGrid>
        <w:gridCol w:w="1097"/>
        <w:gridCol w:w="2646"/>
        <w:gridCol w:w="1732"/>
        <w:gridCol w:w="1732"/>
        <w:gridCol w:w="3104"/>
      </w:tblGrid>
      <w:tr w:rsidR="00017EED" w:rsidTr="006012E7">
        <w:tc>
          <w:tcPr>
            <w:tcW w:w="1097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t>№ п/п</w:t>
            </w:r>
          </w:p>
        </w:tc>
        <w:tc>
          <w:tcPr>
            <w:tcW w:w="2646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rPr>
                <w:spacing w:val="-1"/>
              </w:rPr>
              <w:t>Насел</w:t>
            </w:r>
            <w:r w:rsidRPr="00414406">
              <w:rPr>
                <w:spacing w:val="-1"/>
              </w:rPr>
              <w:t>енный</w:t>
            </w:r>
            <w:r w:rsidRPr="00414406">
              <w:rPr>
                <w:spacing w:val="-5"/>
              </w:rPr>
              <w:t xml:space="preserve"> </w:t>
            </w:r>
            <w:r w:rsidRPr="00414406">
              <w:t>пункт,</w:t>
            </w:r>
            <w:r w:rsidRPr="00414406">
              <w:rPr>
                <w:spacing w:val="-13"/>
              </w:rPr>
              <w:t xml:space="preserve"> </w:t>
            </w:r>
            <w:r w:rsidRPr="00414406">
              <w:t>удаление</w:t>
            </w:r>
            <w:r>
              <w:t xml:space="preserve"> </w:t>
            </w:r>
            <w:r w:rsidRPr="00414406">
              <w:rPr>
                <w:spacing w:val="-57"/>
              </w:rPr>
              <w:t xml:space="preserve"> </w:t>
            </w:r>
            <w:r w:rsidRPr="00414406">
              <w:t>от</w:t>
            </w:r>
            <w:r w:rsidRPr="00414406">
              <w:rPr>
                <w:spacing w:val="1"/>
              </w:rPr>
              <w:t xml:space="preserve"> </w:t>
            </w:r>
            <w:r w:rsidRPr="00414406">
              <w:t>населенного</w:t>
            </w:r>
            <w:r w:rsidRPr="00414406">
              <w:rPr>
                <w:spacing w:val="18"/>
              </w:rPr>
              <w:t xml:space="preserve"> </w:t>
            </w:r>
            <w:r w:rsidRPr="00414406">
              <w:t>пункта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rPr>
                <w:w w:val="95"/>
              </w:rPr>
              <w:t>Наи</w:t>
            </w:r>
            <w:r w:rsidRPr="00414406">
              <w:rPr>
                <w:w w:val="95"/>
              </w:rPr>
              <w:t>менование</w:t>
            </w:r>
            <w:r w:rsidRPr="00414406">
              <w:rPr>
                <w:spacing w:val="1"/>
                <w:w w:val="95"/>
              </w:rPr>
              <w:t xml:space="preserve"> </w:t>
            </w:r>
            <w:r w:rsidRPr="00414406">
              <w:rPr>
                <w:w w:val="95"/>
              </w:rPr>
              <w:t>Родного</w:t>
            </w:r>
            <w:r w:rsidRPr="00414406">
              <w:rPr>
                <w:spacing w:val="11"/>
                <w:w w:val="95"/>
              </w:rPr>
              <w:t xml:space="preserve"> </w:t>
            </w:r>
            <w:r w:rsidRPr="00414406">
              <w:rPr>
                <w:w w:val="95"/>
              </w:rPr>
              <w:t>объекта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t>Место</w:t>
            </w:r>
            <w:r w:rsidRPr="00414406">
              <w:rPr>
                <w:spacing w:val="-58"/>
              </w:rPr>
              <w:t xml:space="preserve"> </w:t>
            </w:r>
            <w:r w:rsidRPr="00414406">
              <w:rPr>
                <w:w w:val="95"/>
              </w:rPr>
              <w:t>отдыха</w:t>
            </w:r>
            <w:r w:rsidRPr="00414406">
              <w:rPr>
                <w:spacing w:val="-55"/>
                <w:w w:val="95"/>
              </w:rPr>
              <w:t xml:space="preserve"> </w:t>
            </w:r>
            <w:r w:rsidRPr="00414406">
              <w:t>людей</w:t>
            </w:r>
          </w:p>
        </w:tc>
        <w:tc>
          <w:tcPr>
            <w:tcW w:w="3104" w:type="dxa"/>
          </w:tcPr>
          <w:p w:rsidR="00017EED" w:rsidRPr="00414406" w:rsidRDefault="00017EED" w:rsidP="006012E7">
            <w:pPr>
              <w:pStyle w:val="TableParagraph"/>
              <w:spacing w:line="244" w:lineRule="exact"/>
              <w:ind w:left="177" w:right="224"/>
              <w:jc w:val="center"/>
              <w:rPr>
                <w:sz w:val="24"/>
              </w:rPr>
            </w:pPr>
            <w:r w:rsidRPr="00414406">
              <w:rPr>
                <w:sz w:val="24"/>
              </w:rPr>
              <w:t>Примерное</w:t>
            </w:r>
          </w:p>
          <w:p w:rsidR="00017EED" w:rsidRDefault="00017EED" w:rsidP="006012E7">
            <w:pPr>
              <w:pStyle w:val="TableParagraph"/>
              <w:spacing w:before="5"/>
              <w:ind w:left="119" w:right="151" w:hanging="29"/>
            </w:pPr>
            <w:r w:rsidRPr="00414406">
              <w:rPr>
                <w:sz w:val="24"/>
              </w:rPr>
              <w:t>количество</w:t>
            </w:r>
            <w:r w:rsidRPr="00414406">
              <w:rPr>
                <w:spacing w:val="1"/>
                <w:sz w:val="24"/>
              </w:rPr>
              <w:t xml:space="preserve"> </w:t>
            </w:r>
            <w:r w:rsidRPr="00414406">
              <w:rPr>
                <w:w w:val="95"/>
                <w:sz w:val="24"/>
              </w:rPr>
              <w:t>отдыхающи</w:t>
            </w:r>
            <w:r>
              <w:rPr>
                <w:w w:val="95"/>
                <w:sz w:val="24"/>
              </w:rPr>
              <w:t xml:space="preserve">х </w:t>
            </w:r>
            <w:r w:rsidRPr="00414406">
              <w:rPr>
                <w:w w:val="95"/>
                <w:sz w:val="24"/>
              </w:rPr>
              <w:t>в</w:t>
            </w:r>
            <w:r w:rsidRPr="00414406">
              <w:rPr>
                <w:spacing w:val="-54"/>
                <w:w w:val="95"/>
                <w:sz w:val="24"/>
              </w:rPr>
              <w:t xml:space="preserve"> </w:t>
            </w:r>
            <w:r>
              <w:rPr>
                <w:spacing w:val="-54"/>
                <w:w w:val="95"/>
                <w:sz w:val="24"/>
              </w:rPr>
              <w:t xml:space="preserve">        </w:t>
            </w:r>
            <w:r w:rsidRPr="00414406">
              <w:rPr>
                <w:sz w:val="24"/>
              </w:rPr>
              <w:t>сутки</w:t>
            </w:r>
            <w:r w:rsidRPr="00414406">
              <w:rPr>
                <w:spacing w:val="7"/>
                <w:sz w:val="24"/>
              </w:rPr>
              <w:t xml:space="preserve"> </w:t>
            </w:r>
            <w:r w:rsidRPr="00414406">
              <w:rPr>
                <w:sz w:val="24"/>
              </w:rPr>
              <w:t>(в</w:t>
            </w:r>
            <w:r>
              <w:rPr>
                <w:sz w:val="24"/>
              </w:rPr>
              <w:t xml:space="preserve"> </w:t>
            </w:r>
            <w:r w:rsidRPr="00414406">
              <w:rPr>
                <w:sz w:val="24"/>
              </w:rPr>
              <w:t>течении</w:t>
            </w:r>
            <w:r w:rsidRPr="00414406">
              <w:rPr>
                <w:spacing w:val="-7"/>
                <w:sz w:val="24"/>
              </w:rPr>
              <w:t xml:space="preserve"> </w:t>
            </w:r>
            <w:r w:rsidRPr="00414406">
              <w:rPr>
                <w:sz w:val="24"/>
              </w:rPr>
              <w:t>дня)</w:t>
            </w:r>
          </w:p>
        </w:tc>
      </w:tr>
      <w:tr w:rsidR="00017EED" w:rsidTr="006012E7">
        <w:tc>
          <w:tcPr>
            <w:tcW w:w="1097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t>1</w:t>
            </w:r>
          </w:p>
        </w:tc>
        <w:tc>
          <w:tcPr>
            <w:tcW w:w="2646" w:type="dxa"/>
          </w:tcPr>
          <w:p w:rsidR="00017EED" w:rsidRDefault="00017EED" w:rsidP="006012E7">
            <w:pPr>
              <w:pStyle w:val="TableParagraph"/>
              <w:spacing w:line="274" w:lineRule="exact"/>
              <w:ind w:left="142" w:right="59"/>
              <w:jc w:val="center"/>
            </w:pPr>
            <w:r w:rsidRPr="00E52B03">
              <w:rPr>
                <w:w w:val="95"/>
                <w:sz w:val="24"/>
                <w:szCs w:val="24"/>
              </w:rPr>
              <w:t>Устьянцевский</w:t>
            </w:r>
            <w:r w:rsidRPr="00E52B03">
              <w:rPr>
                <w:spacing w:val="45"/>
                <w:w w:val="95"/>
                <w:sz w:val="24"/>
                <w:szCs w:val="24"/>
              </w:rPr>
              <w:t xml:space="preserve"> </w:t>
            </w:r>
            <w:r w:rsidRPr="00E52B03">
              <w:rPr>
                <w:w w:val="95"/>
                <w:sz w:val="24"/>
                <w:szCs w:val="24"/>
              </w:rPr>
              <w:t xml:space="preserve">сельсовет, </w:t>
            </w:r>
            <w:r w:rsidRPr="00E52B03">
              <w:rPr>
                <w:w w:val="90"/>
                <w:sz w:val="24"/>
                <w:szCs w:val="24"/>
              </w:rPr>
              <w:t>100</w:t>
            </w:r>
            <w:r w:rsidRPr="00E52B03">
              <w:rPr>
                <w:spacing w:val="26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w w:val="90"/>
                <w:sz w:val="24"/>
                <w:szCs w:val="24"/>
              </w:rPr>
              <w:t>м</w:t>
            </w:r>
            <w:r w:rsidRPr="00E52B03">
              <w:rPr>
                <w:spacing w:val="15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w w:val="90"/>
                <w:sz w:val="24"/>
                <w:szCs w:val="24"/>
              </w:rPr>
              <w:t>от</w:t>
            </w:r>
            <w:r w:rsidRPr="00E52B03">
              <w:rPr>
                <w:spacing w:val="11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w w:val="90"/>
                <w:sz w:val="24"/>
                <w:szCs w:val="24"/>
              </w:rPr>
              <w:t>дома</w:t>
            </w:r>
            <w:r w:rsidRPr="00E52B03">
              <w:rPr>
                <w:spacing w:val="20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i/>
                <w:w w:val="90"/>
                <w:sz w:val="24"/>
                <w:szCs w:val="24"/>
              </w:rPr>
              <w:t xml:space="preserve">№ </w:t>
            </w:r>
            <w:r w:rsidRPr="00E52B03">
              <w:rPr>
                <w:sz w:val="24"/>
                <w:szCs w:val="24"/>
              </w:rPr>
              <w:t>48</w:t>
            </w:r>
            <w:r w:rsidRPr="00414406">
              <w:rPr>
                <w:spacing w:val="-14"/>
                <w:sz w:val="24"/>
              </w:rPr>
              <w:t xml:space="preserve"> </w:t>
            </w:r>
            <w:r w:rsidRPr="00414406">
              <w:rPr>
                <w:sz w:val="24"/>
              </w:rPr>
              <w:t>кв.1</w:t>
            </w:r>
            <w:r w:rsidRPr="00414406">
              <w:rPr>
                <w:spacing w:val="-2"/>
                <w:sz w:val="24"/>
              </w:rPr>
              <w:t xml:space="preserve"> </w:t>
            </w:r>
            <w:r w:rsidRPr="00414406">
              <w:rPr>
                <w:sz w:val="24"/>
              </w:rPr>
              <w:t>по</w:t>
            </w:r>
            <w:r w:rsidRPr="00414406">
              <w:rPr>
                <w:spacing w:val="-6"/>
                <w:sz w:val="24"/>
              </w:rPr>
              <w:t xml:space="preserve"> </w:t>
            </w:r>
            <w:r w:rsidRPr="00414406">
              <w:rPr>
                <w:sz w:val="24"/>
              </w:rPr>
              <w:t>улице</w:t>
            </w:r>
            <w:r w:rsidRPr="00414406">
              <w:rPr>
                <w:spacing w:val="3"/>
                <w:sz w:val="24"/>
              </w:rPr>
              <w:t xml:space="preserve"> </w:t>
            </w:r>
            <w:r w:rsidRPr="00414406">
              <w:rPr>
                <w:sz w:val="24"/>
              </w:rPr>
              <w:t>Центральная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t>озеро</w:t>
            </w:r>
            <w:r w:rsidRPr="00414406">
              <w:rPr>
                <w:spacing w:val="-8"/>
              </w:rPr>
              <w:t xml:space="preserve"> </w:t>
            </w:r>
            <w:r w:rsidRPr="00414406">
              <w:t>Живое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rPr>
                <w:rFonts w:ascii="Courier New"/>
                <w:sz w:val="30"/>
              </w:rPr>
              <w:t>MHO</w:t>
            </w:r>
          </w:p>
        </w:tc>
        <w:tc>
          <w:tcPr>
            <w:tcW w:w="3104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t>35</w:t>
            </w:r>
          </w:p>
        </w:tc>
      </w:tr>
    </w:tbl>
    <w:p w:rsidR="00017EED" w:rsidRDefault="00017EED" w:rsidP="00017EED">
      <w:pPr>
        <w:pStyle w:val="aa"/>
        <w:spacing w:before="13" w:after="12" w:line="249" w:lineRule="auto"/>
        <w:ind w:left="674" w:right="495"/>
        <w:jc w:val="center"/>
      </w:pPr>
    </w:p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017EED"/>
    <w:p w:rsidR="00017EED" w:rsidRDefault="00017EED" w:rsidP="006012E7">
      <w:pPr>
        <w:pStyle w:val="aa"/>
        <w:spacing w:line="240" w:lineRule="atLeast"/>
        <w:ind w:left="4940" w:right="261" w:firstLine="567"/>
        <w:jc w:val="right"/>
        <w:rPr>
          <w:spacing w:val="25"/>
        </w:rPr>
      </w:pPr>
      <w:r>
        <w:lastRenderedPageBreak/>
        <w:t>Приложение</w:t>
      </w:r>
      <w:r>
        <w:rPr>
          <w:spacing w:val="1"/>
        </w:rPr>
        <w:t xml:space="preserve"> </w:t>
      </w:r>
      <w:r>
        <w:t xml:space="preserve">№ 3 </w:t>
      </w:r>
      <w:r>
        <w:rPr>
          <w:spacing w:val="-65"/>
        </w:rPr>
        <w:t xml:space="preserve"> </w:t>
      </w:r>
      <w:r>
        <w:t>к постановлению</w:t>
      </w:r>
      <w:r>
        <w:rPr>
          <w:spacing w:val="67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 w:rsidRPr="00B20D55">
        <w:t xml:space="preserve">Устьянцевского сельсовета </w:t>
      </w:r>
      <w:r w:rsidRPr="00B20D55">
        <w:rPr>
          <w:spacing w:val="-65"/>
        </w:rPr>
        <w:t xml:space="preserve">  </w:t>
      </w:r>
      <w:r>
        <w:t xml:space="preserve"> Барабинского</w:t>
      </w:r>
      <w:r>
        <w:rPr>
          <w:spacing w:val="55"/>
        </w:rPr>
        <w:t xml:space="preserve"> </w:t>
      </w:r>
      <w:r>
        <w:t>района</w:t>
      </w:r>
      <w:r>
        <w:rPr>
          <w:spacing w:val="25"/>
        </w:rPr>
        <w:t xml:space="preserve"> </w:t>
      </w:r>
    </w:p>
    <w:p w:rsidR="00017EED" w:rsidRDefault="00017EED" w:rsidP="006012E7">
      <w:pPr>
        <w:pStyle w:val="aa"/>
        <w:spacing w:line="240" w:lineRule="atLeast"/>
        <w:ind w:left="4940" w:right="261" w:firstLine="567"/>
        <w:jc w:val="right"/>
      </w:pPr>
      <w:r>
        <w:t xml:space="preserve"> Новосибирской</w:t>
      </w:r>
      <w:r>
        <w:rPr>
          <w:spacing w:val="48"/>
        </w:rPr>
        <w:t xml:space="preserve"> </w:t>
      </w:r>
      <w:r>
        <w:t>области</w:t>
      </w:r>
    </w:p>
    <w:p w:rsidR="00017EED" w:rsidRDefault="00017EED" w:rsidP="006012E7">
      <w:pPr>
        <w:pStyle w:val="aa"/>
        <w:tabs>
          <w:tab w:val="left" w:pos="478"/>
        </w:tabs>
        <w:spacing w:line="240" w:lineRule="atLeast"/>
        <w:ind w:right="344" w:firstLine="567"/>
        <w:jc w:val="right"/>
      </w:pPr>
      <w:r>
        <w:t>от</w:t>
      </w:r>
      <w:r>
        <w:tab/>
        <w:t>31.01</w:t>
      </w:r>
      <w:r>
        <w:rPr>
          <w:spacing w:val="-4"/>
        </w:rPr>
        <w:t xml:space="preserve"> </w:t>
      </w:r>
      <w:r>
        <w:t>.2023</w:t>
      </w:r>
      <w:r>
        <w:rPr>
          <w:spacing w:val="12"/>
        </w:rPr>
        <w:t xml:space="preserve"> </w:t>
      </w:r>
      <w:r>
        <w:t>года</w:t>
      </w:r>
      <w:r>
        <w:rPr>
          <w:spacing w:val="15"/>
        </w:rPr>
        <w:t xml:space="preserve"> </w:t>
      </w:r>
      <w:r>
        <w:t>№ 6</w:t>
      </w:r>
    </w:p>
    <w:p w:rsidR="00017EED" w:rsidRDefault="00017EED" w:rsidP="00017EED"/>
    <w:p w:rsidR="00017EED" w:rsidRDefault="00017EED" w:rsidP="00017EED">
      <w:pPr>
        <w:pStyle w:val="aa"/>
        <w:spacing w:before="1"/>
        <w:ind w:left="602" w:right="603"/>
        <w:jc w:val="center"/>
      </w:pPr>
      <w:r>
        <w:t>Реестр</w:t>
      </w:r>
    </w:p>
    <w:p w:rsidR="00017EED" w:rsidRDefault="00017EED" w:rsidP="00017EED">
      <w:pPr>
        <w:pStyle w:val="aa"/>
        <w:spacing w:before="6" w:after="10" w:line="247" w:lineRule="auto"/>
        <w:ind w:left="674" w:right="603"/>
        <w:jc w:val="center"/>
      </w:pPr>
      <w:r>
        <w:t>мест возможного</w:t>
      </w:r>
      <w:r>
        <w:rPr>
          <w:spacing w:val="1"/>
        </w:rPr>
        <w:t xml:space="preserve"> </w:t>
      </w:r>
      <w:r>
        <w:t>несанкционированного выезда транспортных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 xml:space="preserve">на лед и </w:t>
      </w:r>
      <w:r>
        <w:rPr>
          <w:spacing w:val="-65"/>
        </w:rPr>
        <w:t xml:space="preserve"> </w:t>
      </w:r>
      <w:r>
        <w:t>мест выхода</w:t>
      </w:r>
      <w:r>
        <w:rPr>
          <w:spacing w:val="1"/>
        </w:rPr>
        <w:t xml:space="preserve"> </w:t>
      </w:r>
      <w:r>
        <w:t>людей на лед водных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в администрации</w:t>
      </w:r>
      <w:r>
        <w:rPr>
          <w:spacing w:val="1"/>
        </w:rPr>
        <w:t xml:space="preserve"> </w:t>
      </w:r>
      <w:r w:rsidRPr="00B20D55">
        <w:t xml:space="preserve">Устьянцевского сельсовета </w:t>
      </w:r>
      <w:r w:rsidRPr="00B20D55">
        <w:rPr>
          <w:spacing w:val="-65"/>
        </w:rPr>
        <w:t xml:space="preserve">  </w:t>
      </w:r>
      <w:r>
        <w:t>Барабинского</w:t>
      </w:r>
      <w:r>
        <w:rPr>
          <w:spacing w:val="1"/>
        </w:rPr>
        <w:t xml:space="preserve"> </w:t>
      </w:r>
      <w:r>
        <w:t xml:space="preserve">района </w:t>
      </w:r>
      <w:r>
        <w:rPr>
          <w:spacing w:val="-65"/>
        </w:rPr>
        <w:t xml:space="preserve"> </w:t>
      </w:r>
      <w:r>
        <w:t>Новосибирской</w:t>
      </w:r>
      <w:r>
        <w:rPr>
          <w:spacing w:val="32"/>
        </w:rPr>
        <w:t xml:space="preserve"> </w:t>
      </w:r>
      <w:r>
        <w:t>области по</w:t>
      </w:r>
      <w:r>
        <w:rPr>
          <w:spacing w:val="7"/>
        </w:rPr>
        <w:t xml:space="preserve"> </w:t>
      </w:r>
      <w:r>
        <w:t>состоянию</w:t>
      </w:r>
      <w:r>
        <w:rPr>
          <w:spacing w:val="18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1</w:t>
      </w:r>
      <w:r>
        <w:rPr>
          <w:spacing w:val="24"/>
        </w:rPr>
        <w:t xml:space="preserve"> </w:t>
      </w:r>
      <w:r>
        <w:t>января</w:t>
      </w:r>
      <w:r>
        <w:rPr>
          <w:spacing w:val="25"/>
        </w:rPr>
        <w:t xml:space="preserve"> </w:t>
      </w:r>
      <w:r>
        <w:t>2023</w:t>
      </w:r>
      <w:r>
        <w:rPr>
          <w:spacing w:val="24"/>
        </w:rPr>
        <w:t xml:space="preserve"> </w:t>
      </w:r>
      <w:r>
        <w:t>года</w:t>
      </w:r>
    </w:p>
    <w:p w:rsidR="00017EED" w:rsidRDefault="00017EED" w:rsidP="00017EED"/>
    <w:p w:rsidR="00017EED" w:rsidRDefault="00017EED" w:rsidP="00017EED"/>
    <w:tbl>
      <w:tblPr>
        <w:tblStyle w:val="a7"/>
        <w:tblW w:w="10311" w:type="dxa"/>
        <w:tblInd w:w="-705" w:type="dxa"/>
        <w:tblLayout w:type="fixed"/>
        <w:tblLook w:val="04A0"/>
      </w:tblPr>
      <w:tblGrid>
        <w:gridCol w:w="1097"/>
        <w:gridCol w:w="2646"/>
        <w:gridCol w:w="1732"/>
        <w:gridCol w:w="1732"/>
        <w:gridCol w:w="3104"/>
      </w:tblGrid>
      <w:tr w:rsidR="00017EED" w:rsidTr="006012E7">
        <w:tc>
          <w:tcPr>
            <w:tcW w:w="1097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t>№ п/п</w:t>
            </w:r>
          </w:p>
        </w:tc>
        <w:tc>
          <w:tcPr>
            <w:tcW w:w="2646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rPr>
                <w:spacing w:val="-1"/>
              </w:rPr>
              <w:t>Насел</w:t>
            </w:r>
            <w:r w:rsidRPr="00414406">
              <w:rPr>
                <w:spacing w:val="-1"/>
              </w:rPr>
              <w:t>енный</w:t>
            </w:r>
            <w:r w:rsidRPr="00414406">
              <w:rPr>
                <w:spacing w:val="-5"/>
              </w:rPr>
              <w:t xml:space="preserve"> </w:t>
            </w:r>
            <w:r w:rsidRPr="00414406">
              <w:t>пункт,</w:t>
            </w:r>
            <w:r w:rsidRPr="00414406">
              <w:rPr>
                <w:spacing w:val="-13"/>
              </w:rPr>
              <w:t xml:space="preserve"> </w:t>
            </w:r>
            <w:r w:rsidRPr="00414406">
              <w:t>удаление</w:t>
            </w:r>
            <w:r>
              <w:t xml:space="preserve"> </w:t>
            </w:r>
            <w:r w:rsidRPr="00414406">
              <w:rPr>
                <w:spacing w:val="-57"/>
              </w:rPr>
              <w:t xml:space="preserve"> </w:t>
            </w:r>
            <w:r w:rsidRPr="00414406">
              <w:t>от</w:t>
            </w:r>
            <w:r w:rsidRPr="00414406">
              <w:rPr>
                <w:spacing w:val="1"/>
              </w:rPr>
              <w:t xml:space="preserve"> </w:t>
            </w:r>
            <w:r w:rsidRPr="00414406">
              <w:t>населенного</w:t>
            </w:r>
            <w:r w:rsidRPr="00414406">
              <w:rPr>
                <w:spacing w:val="18"/>
              </w:rPr>
              <w:t xml:space="preserve"> </w:t>
            </w:r>
            <w:r w:rsidRPr="00414406">
              <w:t>пункта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rPr>
                <w:w w:val="95"/>
              </w:rPr>
              <w:t>Наи</w:t>
            </w:r>
            <w:r w:rsidRPr="00414406">
              <w:rPr>
                <w:w w:val="95"/>
              </w:rPr>
              <w:t>менование</w:t>
            </w:r>
            <w:r w:rsidRPr="00414406">
              <w:rPr>
                <w:spacing w:val="1"/>
                <w:w w:val="95"/>
              </w:rPr>
              <w:t xml:space="preserve"> </w:t>
            </w:r>
            <w:r w:rsidRPr="00414406">
              <w:rPr>
                <w:w w:val="95"/>
              </w:rPr>
              <w:t>Родного</w:t>
            </w:r>
            <w:r w:rsidRPr="00414406">
              <w:rPr>
                <w:spacing w:val="11"/>
                <w:w w:val="95"/>
              </w:rPr>
              <w:t xml:space="preserve"> </w:t>
            </w:r>
            <w:r w:rsidRPr="00414406">
              <w:rPr>
                <w:w w:val="95"/>
              </w:rPr>
              <w:t>объекта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t>Место</w:t>
            </w:r>
            <w:r w:rsidRPr="00414406">
              <w:rPr>
                <w:spacing w:val="-58"/>
              </w:rPr>
              <w:t xml:space="preserve"> </w:t>
            </w:r>
            <w:r w:rsidRPr="00414406">
              <w:rPr>
                <w:w w:val="95"/>
              </w:rPr>
              <w:t>отдыха</w:t>
            </w:r>
            <w:r w:rsidRPr="00414406">
              <w:rPr>
                <w:spacing w:val="-55"/>
                <w:w w:val="95"/>
              </w:rPr>
              <w:t xml:space="preserve"> </w:t>
            </w:r>
            <w:r w:rsidRPr="00414406">
              <w:t>людей</w:t>
            </w:r>
          </w:p>
        </w:tc>
        <w:tc>
          <w:tcPr>
            <w:tcW w:w="3104" w:type="dxa"/>
          </w:tcPr>
          <w:p w:rsidR="00017EED" w:rsidRPr="00414406" w:rsidRDefault="00017EED" w:rsidP="006012E7">
            <w:pPr>
              <w:pStyle w:val="TableParagraph"/>
              <w:spacing w:line="244" w:lineRule="exact"/>
              <w:ind w:left="177" w:right="224"/>
              <w:jc w:val="center"/>
              <w:rPr>
                <w:sz w:val="24"/>
              </w:rPr>
            </w:pPr>
            <w:r w:rsidRPr="00414406">
              <w:rPr>
                <w:sz w:val="24"/>
              </w:rPr>
              <w:t>Примерное</w:t>
            </w:r>
          </w:p>
          <w:p w:rsidR="00017EED" w:rsidRDefault="00017EED" w:rsidP="006012E7">
            <w:pPr>
              <w:pStyle w:val="TableParagraph"/>
              <w:spacing w:before="5"/>
              <w:ind w:left="119" w:right="151" w:hanging="29"/>
            </w:pPr>
            <w:r w:rsidRPr="00414406">
              <w:rPr>
                <w:sz w:val="24"/>
              </w:rPr>
              <w:t>количество</w:t>
            </w:r>
            <w:r w:rsidRPr="00414406">
              <w:rPr>
                <w:spacing w:val="1"/>
                <w:sz w:val="24"/>
              </w:rPr>
              <w:t xml:space="preserve"> </w:t>
            </w:r>
            <w:r w:rsidRPr="00414406">
              <w:rPr>
                <w:w w:val="95"/>
                <w:sz w:val="24"/>
              </w:rPr>
              <w:t>отдыхающи</w:t>
            </w:r>
            <w:r>
              <w:rPr>
                <w:w w:val="95"/>
                <w:sz w:val="24"/>
              </w:rPr>
              <w:t xml:space="preserve">х </w:t>
            </w:r>
            <w:r w:rsidRPr="00414406">
              <w:rPr>
                <w:w w:val="95"/>
                <w:sz w:val="24"/>
              </w:rPr>
              <w:t>в</w:t>
            </w:r>
            <w:r w:rsidRPr="00414406">
              <w:rPr>
                <w:spacing w:val="-54"/>
                <w:w w:val="95"/>
                <w:sz w:val="24"/>
              </w:rPr>
              <w:t xml:space="preserve"> </w:t>
            </w:r>
            <w:r>
              <w:rPr>
                <w:spacing w:val="-54"/>
                <w:w w:val="95"/>
                <w:sz w:val="24"/>
              </w:rPr>
              <w:t xml:space="preserve">        </w:t>
            </w:r>
            <w:r w:rsidRPr="00414406">
              <w:rPr>
                <w:sz w:val="24"/>
              </w:rPr>
              <w:t>сутки</w:t>
            </w:r>
            <w:r w:rsidRPr="00414406">
              <w:rPr>
                <w:spacing w:val="7"/>
                <w:sz w:val="24"/>
              </w:rPr>
              <w:t xml:space="preserve"> </w:t>
            </w:r>
            <w:r w:rsidRPr="00414406">
              <w:rPr>
                <w:sz w:val="24"/>
              </w:rPr>
              <w:t>(в</w:t>
            </w:r>
            <w:r>
              <w:rPr>
                <w:sz w:val="24"/>
              </w:rPr>
              <w:t xml:space="preserve"> </w:t>
            </w:r>
            <w:r w:rsidRPr="00414406">
              <w:rPr>
                <w:sz w:val="24"/>
              </w:rPr>
              <w:t>течении</w:t>
            </w:r>
            <w:r w:rsidRPr="00414406">
              <w:rPr>
                <w:spacing w:val="-7"/>
                <w:sz w:val="24"/>
              </w:rPr>
              <w:t xml:space="preserve"> </w:t>
            </w:r>
            <w:r w:rsidRPr="00414406">
              <w:rPr>
                <w:sz w:val="24"/>
              </w:rPr>
              <w:t>дня)</w:t>
            </w:r>
          </w:p>
        </w:tc>
      </w:tr>
      <w:tr w:rsidR="00017EED" w:rsidTr="006012E7">
        <w:tc>
          <w:tcPr>
            <w:tcW w:w="1097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t>1</w:t>
            </w:r>
          </w:p>
        </w:tc>
        <w:tc>
          <w:tcPr>
            <w:tcW w:w="2646" w:type="dxa"/>
          </w:tcPr>
          <w:p w:rsidR="00017EED" w:rsidRDefault="00017EED" w:rsidP="006012E7">
            <w:pPr>
              <w:pStyle w:val="TableParagraph"/>
              <w:spacing w:line="274" w:lineRule="exact"/>
              <w:ind w:left="142" w:right="59"/>
              <w:jc w:val="center"/>
            </w:pPr>
            <w:r w:rsidRPr="00E52B03">
              <w:rPr>
                <w:w w:val="95"/>
                <w:sz w:val="24"/>
                <w:szCs w:val="24"/>
              </w:rPr>
              <w:t>Устьянцевский</w:t>
            </w:r>
            <w:r w:rsidRPr="00E52B03">
              <w:rPr>
                <w:spacing w:val="45"/>
                <w:w w:val="95"/>
                <w:sz w:val="24"/>
                <w:szCs w:val="24"/>
              </w:rPr>
              <w:t xml:space="preserve"> </w:t>
            </w:r>
            <w:r w:rsidRPr="00E52B03">
              <w:rPr>
                <w:w w:val="95"/>
                <w:sz w:val="24"/>
                <w:szCs w:val="24"/>
              </w:rPr>
              <w:t xml:space="preserve">сельсовет, </w:t>
            </w:r>
            <w:r w:rsidRPr="00E52B03">
              <w:rPr>
                <w:w w:val="90"/>
                <w:sz w:val="24"/>
                <w:szCs w:val="24"/>
              </w:rPr>
              <w:t>100</w:t>
            </w:r>
            <w:r w:rsidRPr="00E52B03">
              <w:rPr>
                <w:spacing w:val="26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w w:val="90"/>
                <w:sz w:val="24"/>
                <w:szCs w:val="24"/>
              </w:rPr>
              <w:t>м</w:t>
            </w:r>
            <w:r w:rsidRPr="00E52B03">
              <w:rPr>
                <w:spacing w:val="15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w w:val="90"/>
                <w:sz w:val="24"/>
                <w:szCs w:val="24"/>
              </w:rPr>
              <w:t>от</w:t>
            </w:r>
            <w:r w:rsidRPr="00E52B03">
              <w:rPr>
                <w:spacing w:val="11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w w:val="90"/>
                <w:sz w:val="24"/>
                <w:szCs w:val="24"/>
              </w:rPr>
              <w:t>дома</w:t>
            </w:r>
            <w:r w:rsidRPr="00E52B03">
              <w:rPr>
                <w:spacing w:val="20"/>
                <w:w w:val="90"/>
                <w:sz w:val="24"/>
                <w:szCs w:val="24"/>
              </w:rPr>
              <w:t xml:space="preserve"> </w:t>
            </w:r>
            <w:r w:rsidRPr="00E52B03">
              <w:rPr>
                <w:i/>
                <w:w w:val="90"/>
                <w:sz w:val="24"/>
                <w:szCs w:val="24"/>
              </w:rPr>
              <w:t xml:space="preserve">№ </w:t>
            </w:r>
            <w:r w:rsidRPr="00E52B03">
              <w:rPr>
                <w:sz w:val="24"/>
                <w:szCs w:val="24"/>
              </w:rPr>
              <w:t>48</w:t>
            </w:r>
            <w:r w:rsidRPr="00414406">
              <w:rPr>
                <w:spacing w:val="-14"/>
                <w:sz w:val="24"/>
              </w:rPr>
              <w:t xml:space="preserve"> </w:t>
            </w:r>
            <w:r w:rsidRPr="00414406">
              <w:rPr>
                <w:sz w:val="24"/>
              </w:rPr>
              <w:t>кв.1</w:t>
            </w:r>
            <w:r w:rsidRPr="00414406">
              <w:rPr>
                <w:spacing w:val="-2"/>
                <w:sz w:val="24"/>
              </w:rPr>
              <w:t xml:space="preserve"> </w:t>
            </w:r>
            <w:r w:rsidRPr="00414406">
              <w:rPr>
                <w:sz w:val="24"/>
              </w:rPr>
              <w:t>по</w:t>
            </w:r>
            <w:r w:rsidRPr="00414406">
              <w:rPr>
                <w:spacing w:val="-6"/>
                <w:sz w:val="24"/>
              </w:rPr>
              <w:t xml:space="preserve"> </w:t>
            </w:r>
            <w:r w:rsidRPr="00414406">
              <w:rPr>
                <w:sz w:val="24"/>
              </w:rPr>
              <w:t>улице</w:t>
            </w:r>
            <w:r w:rsidRPr="00414406">
              <w:rPr>
                <w:spacing w:val="3"/>
                <w:sz w:val="24"/>
              </w:rPr>
              <w:t xml:space="preserve"> </w:t>
            </w:r>
            <w:r w:rsidRPr="00414406">
              <w:rPr>
                <w:sz w:val="24"/>
              </w:rPr>
              <w:t>Центральная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t>озеро</w:t>
            </w:r>
            <w:r w:rsidRPr="00414406">
              <w:rPr>
                <w:spacing w:val="-8"/>
              </w:rPr>
              <w:t xml:space="preserve"> </w:t>
            </w:r>
            <w:r w:rsidRPr="00414406">
              <w:t>Живое</w:t>
            </w:r>
          </w:p>
        </w:tc>
        <w:tc>
          <w:tcPr>
            <w:tcW w:w="1732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 w:rsidRPr="00414406">
              <w:rPr>
                <w:rFonts w:ascii="Courier New"/>
                <w:sz w:val="30"/>
              </w:rPr>
              <w:t>MHO</w:t>
            </w:r>
          </w:p>
        </w:tc>
        <w:tc>
          <w:tcPr>
            <w:tcW w:w="3104" w:type="dxa"/>
          </w:tcPr>
          <w:p w:rsidR="00017EED" w:rsidRDefault="00017EED" w:rsidP="006012E7">
            <w:pPr>
              <w:pStyle w:val="aa"/>
              <w:spacing w:before="13" w:after="12" w:line="249" w:lineRule="auto"/>
              <w:ind w:right="495"/>
              <w:jc w:val="center"/>
            </w:pPr>
            <w:r>
              <w:t>10</w:t>
            </w:r>
          </w:p>
        </w:tc>
      </w:tr>
    </w:tbl>
    <w:p w:rsidR="00017EED" w:rsidRDefault="00017EED" w:rsidP="00017EED"/>
    <w:p w:rsidR="00017EED" w:rsidRDefault="00017EED" w:rsidP="00017EED"/>
    <w:p w:rsidR="00017EED" w:rsidRDefault="00017EED" w:rsidP="00017EED">
      <w:pPr>
        <w:pStyle w:val="aa"/>
        <w:ind w:left="-540" w:right="6663"/>
        <w:rPr>
          <w:sz w:val="26"/>
        </w:rPr>
      </w:pPr>
    </w:p>
    <w:p w:rsidR="00017EED" w:rsidRDefault="00017EED" w:rsidP="00017EED">
      <w:pPr>
        <w:pStyle w:val="aa"/>
        <w:ind w:left="-540" w:right="6663"/>
        <w:rPr>
          <w:sz w:val="26"/>
        </w:rPr>
      </w:pPr>
    </w:p>
    <w:p w:rsidR="00017EED" w:rsidRPr="00847702" w:rsidRDefault="00017EED" w:rsidP="00017EED">
      <w:pPr>
        <w:numPr>
          <w:ilvl w:val="0"/>
          <w:numId w:val="9"/>
        </w:numPr>
        <w:suppressAutoHyphens/>
        <w:spacing w:before="0" w:after="0"/>
        <w:jc w:val="center"/>
        <w:rPr>
          <w:b/>
          <w:szCs w:val="28"/>
        </w:rPr>
      </w:pPr>
      <w:r w:rsidRPr="00847702">
        <w:rPr>
          <w:b/>
          <w:szCs w:val="28"/>
        </w:rPr>
        <w:t>АДМИНИСТРАЦИЯ УСТЬЯНЦЕВСКОГО СЕЛЬСОВЕТА</w:t>
      </w:r>
    </w:p>
    <w:p w:rsidR="00017EED" w:rsidRPr="00847702" w:rsidRDefault="00017EED" w:rsidP="00017EED">
      <w:pPr>
        <w:numPr>
          <w:ilvl w:val="0"/>
          <w:numId w:val="9"/>
        </w:numPr>
        <w:suppressAutoHyphens/>
        <w:spacing w:before="0" w:after="0"/>
        <w:jc w:val="center"/>
        <w:rPr>
          <w:b/>
          <w:szCs w:val="28"/>
        </w:rPr>
      </w:pPr>
      <w:r w:rsidRPr="00847702">
        <w:rPr>
          <w:b/>
          <w:szCs w:val="28"/>
        </w:rPr>
        <w:t xml:space="preserve"> БАРАБИНСКОГО РАЙОНА НОВОСИБИРСКОЙ ОБЛАСТИ</w:t>
      </w:r>
    </w:p>
    <w:p w:rsidR="00017EED" w:rsidRPr="006012E7" w:rsidRDefault="00017EED" w:rsidP="00017EED">
      <w:pPr>
        <w:pStyle w:val="5"/>
        <w:keepNext w:val="0"/>
        <w:keepLines w:val="0"/>
        <w:numPr>
          <w:ilvl w:val="4"/>
          <w:numId w:val="9"/>
        </w:numPr>
        <w:suppressAutoHyphens/>
        <w:spacing w:before="240" w:after="60"/>
        <w:jc w:val="center"/>
        <w:rPr>
          <w:rFonts w:ascii="Times New Roman" w:hAnsi="Times New Roman" w:cs="Times New Roman"/>
          <w:color w:val="auto"/>
          <w:szCs w:val="28"/>
        </w:rPr>
      </w:pPr>
      <w:r w:rsidRPr="006012E7">
        <w:rPr>
          <w:rFonts w:ascii="Times New Roman" w:hAnsi="Times New Roman" w:cs="Times New Roman"/>
          <w:color w:val="auto"/>
        </w:rPr>
        <w:t>ПОСТАНОВЛЕНИЕ</w:t>
      </w:r>
    </w:p>
    <w:p w:rsidR="00017EED" w:rsidRPr="00C85E1F" w:rsidRDefault="00017EED" w:rsidP="006012E7">
      <w:pPr>
        <w:jc w:val="left"/>
      </w:pPr>
      <w:r>
        <w:t>от 31</w:t>
      </w:r>
      <w:r w:rsidRPr="00C85E1F">
        <w:t>.0</w:t>
      </w:r>
      <w:r>
        <w:t>1.202</w:t>
      </w:r>
      <w:r w:rsidRPr="00C85E1F">
        <w:t xml:space="preserve">3  года                                                            </w:t>
      </w:r>
      <w:r>
        <w:t xml:space="preserve">              </w:t>
      </w:r>
      <w:r w:rsidRPr="00C85E1F">
        <w:t xml:space="preserve"> №  </w:t>
      </w:r>
      <w:r>
        <w:t>7</w:t>
      </w:r>
    </w:p>
    <w:p w:rsidR="00017EED" w:rsidRDefault="00017EED" w:rsidP="00017EED">
      <w:pPr>
        <w:jc w:val="center"/>
      </w:pPr>
      <w:r w:rsidRPr="00C85E1F">
        <w:t>деревня  Устьянцево</w:t>
      </w:r>
    </w:p>
    <w:p w:rsidR="00017EED" w:rsidRPr="00D60CE1" w:rsidRDefault="00017EED" w:rsidP="006012E7">
      <w:pPr>
        <w:rPr>
          <w:b/>
        </w:rPr>
      </w:pPr>
      <w:r w:rsidRPr="00D60CE1">
        <w:rPr>
          <w:b/>
        </w:rPr>
        <w:t>Об утверждении Положения о порядке расходования</w:t>
      </w:r>
      <w:r>
        <w:rPr>
          <w:b/>
        </w:rPr>
        <w:t xml:space="preserve"> средств</w:t>
      </w:r>
      <w:r w:rsidRPr="00D60CE1">
        <w:rPr>
          <w:b/>
        </w:rPr>
        <w:t xml:space="preserve">  резервного фонда</w:t>
      </w:r>
      <w:r w:rsidR="006012E7">
        <w:rPr>
          <w:b/>
        </w:rPr>
        <w:t xml:space="preserve"> </w:t>
      </w:r>
      <w:r w:rsidRPr="00D60CE1">
        <w:rPr>
          <w:b/>
        </w:rPr>
        <w:t>администрации Устьянцевского сельсовета Барабинского района Новосибирской области по предупреждению и ликвидации чрезвычайных ситуаций и последствий стихийных бедствий</w:t>
      </w:r>
    </w:p>
    <w:p w:rsidR="00017EED" w:rsidRDefault="00017EED" w:rsidP="00017EED">
      <w:pPr>
        <w:pStyle w:val="aa"/>
        <w:ind w:left="-540" w:right="140" w:firstLine="540"/>
        <w:rPr>
          <w:sz w:val="26"/>
        </w:rPr>
      </w:pPr>
      <w:r>
        <w:rPr>
          <w:sz w:val="26"/>
        </w:rPr>
        <w:t xml:space="preserve">   </w:t>
      </w:r>
    </w:p>
    <w:p w:rsidR="00017EED" w:rsidRPr="006012E7" w:rsidRDefault="00017EED" w:rsidP="00017EED">
      <w:pPr>
        <w:pStyle w:val="afb"/>
        <w:tabs>
          <w:tab w:val="left" w:pos="851"/>
        </w:tabs>
        <w:spacing w:before="0"/>
        <w:jc w:val="both"/>
        <w:rPr>
          <w:sz w:val="28"/>
          <w:szCs w:val="28"/>
        </w:rPr>
      </w:pPr>
      <w:r>
        <w:rPr>
          <w:szCs w:val="28"/>
        </w:rPr>
        <w:tab/>
      </w:r>
      <w:r w:rsidRPr="006012E7">
        <w:rPr>
          <w:sz w:val="28"/>
          <w:szCs w:val="28"/>
        </w:rPr>
        <w:t xml:space="preserve">В соответствии с Федеральным Законом "О защите населения и территорий от чрезвычайных ситуаций природного и техногенного характера" от 21.12.1994 № 68-ФЗ (в редакции Федеральных законов от 28.10.2002 № 129-ФЗ, от 22.08.2004 №122-ФЗ), в целях своевременного и </w:t>
      </w:r>
      <w:r w:rsidRPr="006012E7">
        <w:rPr>
          <w:sz w:val="28"/>
          <w:szCs w:val="28"/>
        </w:rPr>
        <w:lastRenderedPageBreak/>
        <w:t>достаточного обеспечения мероприятий по ликвидации чрезвычайных ситуаций и последствий стихийных бедствий материальными ресурсами</w:t>
      </w:r>
    </w:p>
    <w:p w:rsidR="00017EED" w:rsidRPr="006012E7" w:rsidRDefault="00017EED" w:rsidP="00017EED">
      <w:pPr>
        <w:pStyle w:val="aa"/>
        <w:ind w:left="-540" w:right="140" w:firstLine="540"/>
        <w:rPr>
          <w:sz w:val="28"/>
          <w:szCs w:val="28"/>
        </w:rPr>
      </w:pPr>
    </w:p>
    <w:p w:rsidR="00017EED" w:rsidRPr="006012E7" w:rsidRDefault="00017EED" w:rsidP="00017EED">
      <w:pPr>
        <w:pStyle w:val="aa"/>
        <w:tabs>
          <w:tab w:val="left" w:pos="7513"/>
        </w:tabs>
        <w:rPr>
          <w:b/>
          <w:sz w:val="28"/>
          <w:szCs w:val="28"/>
        </w:rPr>
      </w:pPr>
      <w:r w:rsidRPr="006012E7">
        <w:rPr>
          <w:b/>
          <w:sz w:val="28"/>
          <w:szCs w:val="28"/>
        </w:rPr>
        <w:t>ПОСТАНОВЛЯЮ:</w:t>
      </w:r>
    </w:p>
    <w:p w:rsidR="00017EED" w:rsidRPr="006012E7" w:rsidRDefault="00017EED" w:rsidP="00017EED">
      <w:pPr>
        <w:pStyle w:val="aa"/>
        <w:tabs>
          <w:tab w:val="left" w:pos="7513"/>
        </w:tabs>
        <w:rPr>
          <w:b/>
          <w:sz w:val="28"/>
          <w:szCs w:val="28"/>
        </w:rPr>
      </w:pPr>
    </w:p>
    <w:p w:rsidR="00017EED" w:rsidRPr="006012E7" w:rsidRDefault="00017EED" w:rsidP="00017EED">
      <w:pPr>
        <w:pStyle w:val="ae"/>
        <w:numPr>
          <w:ilvl w:val="0"/>
          <w:numId w:val="10"/>
        </w:numPr>
        <w:suppressAutoHyphens/>
        <w:spacing w:before="0" w:beforeAutospacing="0" w:after="0" w:afterAutospacing="0"/>
        <w:jc w:val="both"/>
        <w:rPr>
          <w:sz w:val="28"/>
          <w:szCs w:val="28"/>
        </w:rPr>
      </w:pPr>
      <w:r w:rsidRPr="006012E7">
        <w:rPr>
          <w:sz w:val="28"/>
          <w:szCs w:val="28"/>
        </w:rPr>
        <w:t xml:space="preserve">Утвердить Положение о порядке расходования резервного фонда администрации Устьянцевского сельсовета Барабинского района Новосибирской области по предупреждению и ликвидации чрезвычайных ситуаций и последствий стихийных бедствий. </w:t>
      </w:r>
    </w:p>
    <w:p w:rsidR="00017EED" w:rsidRPr="006012E7" w:rsidRDefault="00017EED" w:rsidP="00017EED">
      <w:pPr>
        <w:pStyle w:val="ae"/>
        <w:numPr>
          <w:ilvl w:val="0"/>
          <w:numId w:val="10"/>
        </w:numPr>
        <w:suppressAutoHyphens/>
        <w:spacing w:before="0" w:beforeAutospacing="0" w:after="0" w:afterAutospacing="0"/>
        <w:jc w:val="both"/>
        <w:rPr>
          <w:sz w:val="28"/>
          <w:szCs w:val="28"/>
        </w:rPr>
      </w:pPr>
      <w:r w:rsidRPr="006012E7">
        <w:rPr>
          <w:sz w:val="28"/>
          <w:szCs w:val="28"/>
        </w:rPr>
        <w:t>Контроль за исполнением настоящего постановления возложить на специалиста администрации Устьянцевского сельсовета Барабинского района Новосибирской области Митрохину О. И.</w:t>
      </w:r>
    </w:p>
    <w:p w:rsidR="00017EED" w:rsidRDefault="00017EED" w:rsidP="00017EED">
      <w:pPr>
        <w:ind w:left="-540"/>
        <w:rPr>
          <w:szCs w:val="28"/>
        </w:rPr>
      </w:pPr>
    </w:p>
    <w:p w:rsidR="006012E7" w:rsidRPr="006012E7" w:rsidRDefault="006012E7" w:rsidP="00017EED">
      <w:pPr>
        <w:ind w:left="-540"/>
        <w:rPr>
          <w:szCs w:val="28"/>
        </w:rPr>
      </w:pPr>
    </w:p>
    <w:p w:rsidR="00017EED" w:rsidRPr="006012E7" w:rsidRDefault="00017EED" w:rsidP="00017EED">
      <w:pPr>
        <w:pStyle w:val="afb"/>
        <w:tabs>
          <w:tab w:val="left" w:pos="2268"/>
        </w:tabs>
        <w:spacing w:before="0"/>
        <w:jc w:val="both"/>
        <w:rPr>
          <w:sz w:val="28"/>
          <w:szCs w:val="28"/>
        </w:rPr>
      </w:pPr>
      <w:r w:rsidRPr="006012E7">
        <w:rPr>
          <w:sz w:val="28"/>
          <w:szCs w:val="28"/>
        </w:rPr>
        <w:t>Глава Устьянцевского сельсовета</w:t>
      </w:r>
    </w:p>
    <w:p w:rsidR="006012E7" w:rsidRDefault="00017EED" w:rsidP="00017EED">
      <w:pPr>
        <w:pStyle w:val="afb"/>
        <w:tabs>
          <w:tab w:val="left" w:pos="2268"/>
        </w:tabs>
        <w:spacing w:before="0"/>
        <w:jc w:val="both"/>
        <w:rPr>
          <w:sz w:val="28"/>
          <w:szCs w:val="28"/>
        </w:rPr>
      </w:pPr>
      <w:r w:rsidRPr="006012E7">
        <w:rPr>
          <w:sz w:val="28"/>
          <w:szCs w:val="28"/>
        </w:rPr>
        <w:t>Барабинского района</w:t>
      </w:r>
    </w:p>
    <w:p w:rsidR="00017EED" w:rsidRPr="006012E7" w:rsidRDefault="00017EED" w:rsidP="00017EED">
      <w:pPr>
        <w:pStyle w:val="afb"/>
        <w:tabs>
          <w:tab w:val="left" w:pos="2268"/>
        </w:tabs>
        <w:spacing w:before="0"/>
        <w:jc w:val="both"/>
        <w:rPr>
          <w:sz w:val="28"/>
          <w:szCs w:val="28"/>
        </w:rPr>
      </w:pPr>
      <w:r w:rsidRPr="006012E7">
        <w:rPr>
          <w:sz w:val="28"/>
          <w:szCs w:val="28"/>
        </w:rPr>
        <w:t xml:space="preserve"> Новосибирской области                                                 А.А. Устьянцев</w:t>
      </w:r>
    </w:p>
    <w:p w:rsidR="00017EED" w:rsidRPr="006012E7" w:rsidRDefault="00017EED" w:rsidP="00017EED">
      <w:pPr>
        <w:pStyle w:val="afb"/>
        <w:tabs>
          <w:tab w:val="left" w:pos="2268"/>
        </w:tabs>
        <w:spacing w:before="0"/>
        <w:jc w:val="both"/>
        <w:rPr>
          <w:sz w:val="28"/>
          <w:szCs w:val="28"/>
        </w:rPr>
      </w:pPr>
    </w:p>
    <w:p w:rsidR="00017EED" w:rsidRPr="006012E7" w:rsidRDefault="00017EED" w:rsidP="00017EED">
      <w:pPr>
        <w:pStyle w:val="afb"/>
        <w:tabs>
          <w:tab w:val="left" w:pos="2268"/>
        </w:tabs>
        <w:spacing w:before="0"/>
        <w:jc w:val="both"/>
        <w:rPr>
          <w:sz w:val="28"/>
          <w:szCs w:val="28"/>
        </w:rPr>
      </w:pPr>
    </w:p>
    <w:p w:rsidR="00017EED" w:rsidRPr="00F3136A" w:rsidRDefault="00017EED" w:rsidP="00017EED">
      <w:pPr>
        <w:jc w:val="right"/>
      </w:pPr>
      <w:r>
        <w:t xml:space="preserve"> </w:t>
      </w:r>
      <w:r w:rsidRPr="00F3136A">
        <w:t>УТВЕРЖДЕНО</w:t>
      </w:r>
    </w:p>
    <w:p w:rsidR="00017EED" w:rsidRDefault="00017EED" w:rsidP="00017EED">
      <w:pPr>
        <w:jc w:val="right"/>
      </w:pPr>
      <w:r w:rsidRPr="00F3136A">
        <w:t xml:space="preserve">                                                            </w:t>
      </w:r>
      <w:r>
        <w:t>П</w:t>
      </w:r>
      <w:r w:rsidRPr="00F3136A">
        <w:t>остановлением</w:t>
      </w:r>
      <w:r>
        <w:t xml:space="preserve"> Главы </w:t>
      </w:r>
    </w:p>
    <w:p w:rsidR="00017EED" w:rsidRDefault="00017EED" w:rsidP="00017EED">
      <w:pPr>
        <w:pStyle w:val="aa"/>
        <w:jc w:val="right"/>
      </w:pPr>
      <w:r>
        <w:t xml:space="preserve">Устьянцевского сельсовета </w:t>
      </w:r>
    </w:p>
    <w:p w:rsidR="00017EED" w:rsidRDefault="00017EED" w:rsidP="00017EED">
      <w:pPr>
        <w:pStyle w:val="aa"/>
        <w:jc w:val="right"/>
      </w:pPr>
      <w:r>
        <w:t>от 31.01.2023 г. № 7</w:t>
      </w:r>
      <w:r w:rsidRPr="00F3136A">
        <w:t xml:space="preserve"> </w:t>
      </w:r>
    </w:p>
    <w:p w:rsidR="00017EED" w:rsidRDefault="00017EED" w:rsidP="00017EED">
      <w:pPr>
        <w:pStyle w:val="aa"/>
        <w:jc w:val="right"/>
      </w:pPr>
    </w:p>
    <w:p w:rsidR="00017EED" w:rsidRPr="000A66C8" w:rsidRDefault="00017EED" w:rsidP="00017EED">
      <w:pPr>
        <w:pStyle w:val="aa"/>
      </w:pPr>
    </w:p>
    <w:p w:rsidR="00017EED" w:rsidRPr="006012E7" w:rsidRDefault="00017EED" w:rsidP="00017EED">
      <w:pPr>
        <w:pStyle w:val="afc"/>
        <w:ind w:left="4581" w:right="45"/>
        <w:rPr>
          <w:b/>
        </w:rPr>
      </w:pPr>
      <w:r w:rsidRPr="006012E7">
        <w:rPr>
          <w:b/>
        </w:rPr>
        <w:t>ПОЛОЖЕНИЕ</w:t>
      </w:r>
    </w:p>
    <w:p w:rsidR="00017EED" w:rsidRPr="006012E7" w:rsidRDefault="00017EED" w:rsidP="006012E7">
      <w:pPr>
        <w:spacing w:before="0" w:after="0"/>
        <w:rPr>
          <w:b/>
          <w:sz w:val="24"/>
          <w:szCs w:val="24"/>
        </w:rPr>
      </w:pPr>
      <w:r w:rsidRPr="006012E7">
        <w:rPr>
          <w:b/>
          <w:sz w:val="24"/>
          <w:szCs w:val="24"/>
        </w:rPr>
        <w:t>о порядке расходования  резервного фонда</w:t>
      </w:r>
      <w:r w:rsidR="006012E7" w:rsidRPr="006012E7">
        <w:rPr>
          <w:b/>
          <w:sz w:val="24"/>
          <w:szCs w:val="24"/>
        </w:rPr>
        <w:t xml:space="preserve"> </w:t>
      </w:r>
      <w:r w:rsidRPr="006012E7">
        <w:rPr>
          <w:b/>
          <w:sz w:val="24"/>
          <w:szCs w:val="24"/>
        </w:rPr>
        <w:t xml:space="preserve">администрации Устьянцевского сельсовета Барабинского района Новосибирской области по предупреждению и ликвидации чрезвычайных ситуаций и </w:t>
      </w:r>
    </w:p>
    <w:p w:rsidR="00017EED" w:rsidRPr="006012E7" w:rsidRDefault="00017EED" w:rsidP="006012E7">
      <w:pPr>
        <w:spacing w:before="0" w:after="0"/>
        <w:rPr>
          <w:b/>
          <w:sz w:val="24"/>
          <w:szCs w:val="24"/>
        </w:rPr>
      </w:pPr>
      <w:r w:rsidRPr="006012E7">
        <w:rPr>
          <w:b/>
          <w:sz w:val="24"/>
          <w:szCs w:val="24"/>
        </w:rPr>
        <w:t>последствий стихийных бедствий</w:t>
      </w:r>
    </w:p>
    <w:p w:rsidR="00017EED" w:rsidRPr="006012E7" w:rsidRDefault="00017EED" w:rsidP="00017EED">
      <w:pPr>
        <w:pStyle w:val="afc"/>
        <w:spacing w:before="388" w:line="292" w:lineRule="exact"/>
        <w:ind w:left="4099" w:right="48"/>
        <w:rPr>
          <w:b/>
          <w:bCs/>
        </w:rPr>
      </w:pPr>
      <w:r w:rsidRPr="006012E7">
        <w:rPr>
          <w:b/>
          <w:bCs/>
        </w:rPr>
        <w:t xml:space="preserve">1. Общие положения </w:t>
      </w:r>
    </w:p>
    <w:p w:rsidR="00017EED" w:rsidRPr="006012E7" w:rsidRDefault="00017EED" w:rsidP="00017EED">
      <w:pPr>
        <w:rPr>
          <w:sz w:val="24"/>
          <w:szCs w:val="24"/>
        </w:rPr>
      </w:pPr>
      <w:r w:rsidRPr="006012E7">
        <w:rPr>
          <w:sz w:val="24"/>
          <w:szCs w:val="24"/>
        </w:rPr>
        <w:tab/>
        <w:t xml:space="preserve">     1.1. Настоящее Положение разработано на основании Федерального Закона "О защите населения и территорий от чрезвычайных ситуаций природного и техногенного характера" от 21.12.1994 № 68-ФЗ (в редакции Федеральных законов от 28.10.2002 № 129-ФЗ, от 22.08.2004 №122-ФЗ), постановления Правительства РФ </w:t>
      </w:r>
      <w:r w:rsidRPr="006012E7">
        <w:rPr>
          <w:sz w:val="24"/>
          <w:szCs w:val="24"/>
        </w:rPr>
        <w:tab/>
        <w:t xml:space="preserve"> "О единой государственной системе предупреждения и ликвидации чрезвычайных ситуаций" от 30.12.2003 N 794 (в ред. постановления Правительства РФ от 27.05.2005 N 335) </w:t>
      </w:r>
    </w:p>
    <w:p w:rsidR="00017EED" w:rsidRPr="006012E7" w:rsidRDefault="00017EED" w:rsidP="00017EED">
      <w:pPr>
        <w:rPr>
          <w:sz w:val="24"/>
          <w:szCs w:val="24"/>
        </w:rPr>
      </w:pPr>
      <w:r w:rsidRPr="006012E7">
        <w:rPr>
          <w:sz w:val="24"/>
          <w:szCs w:val="24"/>
        </w:rPr>
        <w:tab/>
        <w:t xml:space="preserve">Положение определяет порядок формирования и  расходования средств резервного фонда  администрации Устьянцевского сельсовета Барабинского района Новосибирской области по предупреждению и ликвидации чрезвычайных ситуаций и последствий стихийных бедствий (далее – резервный фонд). 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r w:rsidRPr="006012E7">
        <w:rPr>
          <w:rFonts w:ascii="Times New Roman" w:hAnsi="Times New Roman" w:cs="Times New Roman"/>
          <w:sz w:val="24"/>
          <w:szCs w:val="24"/>
        </w:rPr>
        <w:t>1.2. Основные понятия, используемые в настоящем Положении: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- предупреждение чрезвычайных ситуаций - это комплекс мероприятий, проводимых заблаговременно и направленных на максимально возможное уменьшение риска </w:t>
      </w:r>
      <w:r w:rsidRPr="006012E7">
        <w:rPr>
          <w:rFonts w:ascii="Times New Roman" w:hAnsi="Times New Roman" w:cs="Times New Roman"/>
          <w:sz w:val="24"/>
          <w:szCs w:val="24"/>
        </w:rPr>
        <w:lastRenderedPageBreak/>
        <w:t>возникновения чрезвычайных ситуаций, а также на сохранение здоровья людей, снижение размеров ущерба окружающей природной среде и материальных потерь в случае их возникновения;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- ликвидация чрезвычайных ситуаций - это аварийно-спасательные и другие неотложные работы, проводимые при возникновении чрезвычайных ситуаций и направленные на спасение жизни и сохранение здоровья людей, снижение размеров ущерба окружающей природной среде и материальных потерь, а также на локализацию зон чрезвычайных ситуаций, прекращение действия характерных для них опасных факторов.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ab/>
        <w:t xml:space="preserve">    1.3. Целями настоящего Положения являются: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- создание резервов финансовых средств для предупреждения и ликвидации чрезвычайных ситуаций;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- определение порядка финансирования мероприятий в области защиты населения от чрезвычайных ситуаций.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      1.4. Резервный фонд образуется для оперативного финансирования внеплановых мероприятий по предупреждению и ликвидации чрезвычайных ситуаций и последствий стихийных бедствий на территории администрации Устьянцевского сельсовета Барабинского района Новосибирской области.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      1.5. Резервный фонд  образуется в расходной части бюджета администрации Устьянцевского сельсовета Барабинского района Новосибирской области.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EED" w:rsidRPr="006012E7" w:rsidRDefault="00017EED" w:rsidP="00017EED">
      <w:pPr>
        <w:pStyle w:val="afc"/>
        <w:tabs>
          <w:tab w:val="left" w:pos="-142"/>
          <w:tab w:val="left" w:pos="1134"/>
        </w:tabs>
        <w:spacing w:line="360" w:lineRule="auto"/>
        <w:ind w:right="105"/>
        <w:jc w:val="center"/>
        <w:rPr>
          <w:b/>
          <w:bCs/>
        </w:rPr>
      </w:pPr>
      <w:r w:rsidRPr="006012E7">
        <w:rPr>
          <w:b/>
          <w:bCs/>
        </w:rPr>
        <w:t>2</w:t>
      </w:r>
      <w:r w:rsidRPr="006012E7">
        <w:rPr>
          <w:rFonts w:ascii="Arial" w:hAnsi="Arial" w:cs="Arial"/>
          <w:b/>
          <w:bCs/>
        </w:rPr>
        <w:t xml:space="preserve">. </w:t>
      </w:r>
      <w:r w:rsidRPr="006012E7">
        <w:rPr>
          <w:b/>
          <w:bCs/>
        </w:rPr>
        <w:t>Формирование резервного фонда</w:t>
      </w:r>
    </w:p>
    <w:p w:rsidR="00017EED" w:rsidRPr="006012E7" w:rsidRDefault="00017EED" w:rsidP="00017EED">
      <w:pPr>
        <w:rPr>
          <w:sz w:val="24"/>
          <w:szCs w:val="24"/>
        </w:rPr>
      </w:pPr>
      <w:r w:rsidRPr="006012E7">
        <w:rPr>
          <w:sz w:val="24"/>
          <w:szCs w:val="24"/>
        </w:rPr>
        <w:tab/>
        <w:t>2.1. Резервный фонд формируется в размере не более  0,5 процентов от расходной части бюджета администрации Устьянцевского сельсовета Барабинского района Новосибирской области.</w:t>
      </w:r>
    </w:p>
    <w:p w:rsidR="00017EED" w:rsidRPr="006012E7" w:rsidRDefault="00017EED" w:rsidP="00017EED">
      <w:pPr>
        <w:rPr>
          <w:sz w:val="24"/>
          <w:szCs w:val="24"/>
        </w:rPr>
      </w:pPr>
      <w:r w:rsidRPr="006012E7">
        <w:rPr>
          <w:sz w:val="24"/>
          <w:szCs w:val="24"/>
        </w:rPr>
        <w:tab/>
        <w:t>2.2. Размер резервного фонда формируется и устанавливается ежегодно при  утверждении бюджета администрации Устьянцевского сельсовета Барабинского района Новосибирской области на очередной финансовый год.</w:t>
      </w:r>
    </w:p>
    <w:p w:rsidR="00017EED" w:rsidRPr="006012E7" w:rsidRDefault="00017EED" w:rsidP="00017EED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17EED" w:rsidRPr="006012E7" w:rsidRDefault="00017EED" w:rsidP="00017EED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12E7">
        <w:rPr>
          <w:rFonts w:ascii="Times New Roman" w:hAnsi="Times New Roman" w:cs="Times New Roman"/>
          <w:b/>
          <w:sz w:val="24"/>
          <w:szCs w:val="24"/>
        </w:rPr>
        <w:t>3. Порядок и цели расходования средств</w:t>
      </w:r>
    </w:p>
    <w:p w:rsidR="00017EED" w:rsidRPr="006012E7" w:rsidRDefault="00017EED" w:rsidP="00017EED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12E7">
        <w:rPr>
          <w:rFonts w:ascii="Times New Roman" w:hAnsi="Times New Roman" w:cs="Times New Roman"/>
          <w:b/>
          <w:sz w:val="24"/>
          <w:szCs w:val="24"/>
        </w:rPr>
        <w:t xml:space="preserve"> резервного фонда</w:t>
      </w:r>
    </w:p>
    <w:p w:rsidR="00017EED" w:rsidRPr="006012E7" w:rsidRDefault="00017EED" w:rsidP="00017EED">
      <w:pPr>
        <w:pStyle w:val="af7"/>
        <w:rPr>
          <w:b/>
          <w:sz w:val="24"/>
          <w:szCs w:val="24"/>
        </w:rPr>
      </w:pPr>
      <w:r w:rsidRPr="006012E7">
        <w:rPr>
          <w:b/>
          <w:sz w:val="24"/>
          <w:szCs w:val="24"/>
        </w:rPr>
        <w:tab/>
        <w:t>3.1. При недостаточности средств для предупреждения и ликвидации чрезвычайных ситуаций предприятий, учреждений, организаций, населения, зарегистрированных  на территории Устьянцевского сельсовета Барабинского района Новосибирской области, не позднее одного месяца со дня возникновения чрезвычайной ситуации могут обратиться в администрацию Устьянцевского сельсовета Барабинского района Новосибирской области с просьбой о выделении средств из резервного фонда.</w:t>
      </w:r>
    </w:p>
    <w:p w:rsidR="00017EED" w:rsidRPr="006012E7" w:rsidRDefault="00017EED" w:rsidP="00017EED">
      <w:pPr>
        <w:numPr>
          <w:ilvl w:val="1"/>
          <w:numId w:val="11"/>
        </w:numPr>
        <w:suppressAutoHyphens/>
        <w:spacing w:before="0" w:after="0"/>
        <w:jc w:val="left"/>
        <w:rPr>
          <w:sz w:val="24"/>
          <w:szCs w:val="24"/>
        </w:rPr>
      </w:pPr>
      <w:r w:rsidRPr="006012E7">
        <w:rPr>
          <w:sz w:val="24"/>
          <w:szCs w:val="24"/>
        </w:rPr>
        <w:t>В  администрацию предоставляются:</w:t>
      </w:r>
    </w:p>
    <w:p w:rsidR="00017EED" w:rsidRPr="006012E7" w:rsidRDefault="00017EED" w:rsidP="00017EED">
      <w:pPr>
        <w:ind w:firstLine="568"/>
        <w:rPr>
          <w:sz w:val="24"/>
          <w:szCs w:val="24"/>
        </w:rPr>
      </w:pPr>
      <w:r w:rsidRPr="006012E7">
        <w:rPr>
          <w:sz w:val="24"/>
          <w:szCs w:val="24"/>
        </w:rPr>
        <w:t>а) письмо на имя Главы Устьянцевского сельсовета Барабинского района Новосибирской области об оказании финансовой помощи из резервного фонда;</w:t>
      </w:r>
    </w:p>
    <w:p w:rsidR="00017EED" w:rsidRPr="006012E7" w:rsidRDefault="00017EED" w:rsidP="00017EED">
      <w:pPr>
        <w:ind w:firstLine="568"/>
        <w:rPr>
          <w:sz w:val="24"/>
          <w:szCs w:val="24"/>
        </w:rPr>
      </w:pPr>
      <w:r w:rsidRPr="006012E7">
        <w:rPr>
          <w:sz w:val="24"/>
          <w:szCs w:val="24"/>
        </w:rPr>
        <w:t>б) протокол заседания комиссии по предупреждению и ликвидации чрезвычайных ситуаций и обеспечению пожарной безопасности предприятия, организации о признании ситуации  на территории предприятия, организации чрезвычайной;</w:t>
      </w:r>
    </w:p>
    <w:p w:rsidR="00017EED" w:rsidRPr="006012E7" w:rsidRDefault="00017EED" w:rsidP="00017EED">
      <w:pPr>
        <w:pStyle w:val="31"/>
        <w:ind w:firstLine="568"/>
        <w:jc w:val="both"/>
        <w:rPr>
          <w:sz w:val="24"/>
          <w:szCs w:val="24"/>
        </w:rPr>
      </w:pPr>
      <w:r w:rsidRPr="006012E7">
        <w:rPr>
          <w:sz w:val="24"/>
          <w:szCs w:val="24"/>
        </w:rPr>
        <w:t>в) акт обследования на каждый пострадавший объект, оформленный в соответствии с требованиями органов ГО и ЧС, с указанием полученных разрушений или повреждений;</w:t>
      </w:r>
    </w:p>
    <w:p w:rsidR="00017EED" w:rsidRPr="006012E7" w:rsidRDefault="00017EED" w:rsidP="00017EED">
      <w:pPr>
        <w:pStyle w:val="31"/>
        <w:ind w:firstLine="568"/>
        <w:jc w:val="both"/>
        <w:rPr>
          <w:sz w:val="24"/>
          <w:szCs w:val="24"/>
        </w:rPr>
      </w:pPr>
      <w:r w:rsidRPr="006012E7">
        <w:rPr>
          <w:sz w:val="24"/>
          <w:szCs w:val="24"/>
        </w:rPr>
        <w:lastRenderedPageBreak/>
        <w:t>г) заключение специализированной лицензированной организации о возможности дальнейшей эксплуатации поврежденного объекта (для объектов, имеющих разрушения или повреждения основных (несущих) конструктивных элементов);</w:t>
      </w:r>
    </w:p>
    <w:p w:rsidR="00017EED" w:rsidRPr="006012E7" w:rsidRDefault="00017EED" w:rsidP="00017EED">
      <w:pPr>
        <w:ind w:firstLine="568"/>
        <w:rPr>
          <w:sz w:val="24"/>
          <w:szCs w:val="24"/>
        </w:rPr>
      </w:pPr>
      <w:r w:rsidRPr="006012E7">
        <w:rPr>
          <w:sz w:val="24"/>
          <w:szCs w:val="24"/>
        </w:rPr>
        <w:t>д) смета на производство неотложных аварийно-восстановительных работ по каждому объекту;</w:t>
      </w:r>
    </w:p>
    <w:p w:rsidR="00017EED" w:rsidRPr="006012E7" w:rsidRDefault="00017EED" w:rsidP="00017EED">
      <w:pPr>
        <w:ind w:firstLine="568"/>
        <w:rPr>
          <w:sz w:val="24"/>
          <w:szCs w:val="24"/>
        </w:rPr>
      </w:pPr>
      <w:r w:rsidRPr="006012E7">
        <w:rPr>
          <w:sz w:val="24"/>
          <w:szCs w:val="24"/>
        </w:rPr>
        <w:t>е) справка страховой организации о страховых возмещениях;</w:t>
      </w:r>
    </w:p>
    <w:p w:rsidR="00017EED" w:rsidRPr="006012E7" w:rsidRDefault="00017EED" w:rsidP="00017EED">
      <w:pPr>
        <w:ind w:firstLine="426"/>
        <w:rPr>
          <w:sz w:val="24"/>
          <w:szCs w:val="24"/>
        </w:rPr>
      </w:pPr>
      <w:r w:rsidRPr="006012E7">
        <w:rPr>
          <w:sz w:val="24"/>
          <w:szCs w:val="24"/>
        </w:rPr>
        <w:t xml:space="preserve">  ж) кино, фото документы;</w:t>
      </w:r>
    </w:p>
    <w:p w:rsidR="00017EED" w:rsidRPr="006012E7" w:rsidRDefault="00017EED" w:rsidP="00017EED">
      <w:pPr>
        <w:pStyle w:val="31"/>
        <w:ind w:firstLine="426"/>
        <w:jc w:val="both"/>
        <w:rPr>
          <w:sz w:val="24"/>
          <w:szCs w:val="24"/>
        </w:rPr>
      </w:pPr>
      <w:r w:rsidRPr="006012E7">
        <w:rPr>
          <w:sz w:val="24"/>
          <w:szCs w:val="24"/>
        </w:rPr>
        <w:t xml:space="preserve">  з) администрация имеет право затребовать дополнительные документы, обосновывающие размер финансовой помощи.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   3.3 Администрация рассматривает представленные документы и принимает решение о выделении средств из резервного фонда на предупреждение или ликвидацию чрезвычайной ситуации и последствий стихийных бедствий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   3.4. Средства из резервного фонда выделяются на финансирование мероприятий по ликвидации чрезвычайных ситуаций в соответствии с установленной классификацией чрезвычайных ситуаций.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   3.5. Средства из резервного фонда выделяются организациям, населению, зарегистрированному на территории Устьянцевского сельсовета Барабинского района Новосибирской области</w:t>
      </w:r>
      <w:r w:rsidRPr="006012E7">
        <w:rPr>
          <w:b/>
          <w:sz w:val="24"/>
          <w:szCs w:val="24"/>
        </w:rPr>
        <w:t xml:space="preserve"> </w:t>
      </w:r>
      <w:r w:rsidRPr="006012E7">
        <w:rPr>
          <w:rFonts w:ascii="Times New Roman" w:hAnsi="Times New Roman" w:cs="Times New Roman"/>
          <w:sz w:val="24"/>
          <w:szCs w:val="24"/>
        </w:rPr>
        <w:t>для частичного покрытия расходов на финансирование следующих мероприятий, связанных с предупреждением или ликвидацией чрезвычайных ситуаций:</w:t>
      </w:r>
    </w:p>
    <w:p w:rsidR="00017EED" w:rsidRPr="006012E7" w:rsidRDefault="00017EED" w:rsidP="00017EED">
      <w:pPr>
        <w:ind w:firstLine="540"/>
        <w:rPr>
          <w:sz w:val="24"/>
          <w:szCs w:val="24"/>
        </w:rPr>
      </w:pPr>
      <w:r w:rsidRPr="006012E7">
        <w:rPr>
          <w:sz w:val="24"/>
          <w:szCs w:val="24"/>
        </w:rPr>
        <w:t>а) создание резервов материальных ресурсов для ликвидации чрезвычайных ситуаций;</w:t>
      </w:r>
    </w:p>
    <w:p w:rsidR="00017EED" w:rsidRPr="006012E7" w:rsidRDefault="00017EED" w:rsidP="00017EED">
      <w:pPr>
        <w:ind w:firstLine="540"/>
        <w:rPr>
          <w:sz w:val="24"/>
          <w:szCs w:val="24"/>
        </w:rPr>
      </w:pPr>
      <w:r w:rsidRPr="006012E7">
        <w:rPr>
          <w:sz w:val="24"/>
          <w:szCs w:val="24"/>
        </w:rPr>
        <w:t>б) проведение поисково-спасательных, аварийно-спасательных, аварийно- восстановительных и других неотложных работ при чрезвычайных ситуациях;</w:t>
      </w:r>
    </w:p>
    <w:p w:rsidR="00017EED" w:rsidRPr="006012E7" w:rsidRDefault="00017EED" w:rsidP="00017EED">
      <w:pPr>
        <w:ind w:firstLine="540"/>
        <w:rPr>
          <w:sz w:val="24"/>
          <w:szCs w:val="24"/>
        </w:rPr>
      </w:pPr>
      <w:r w:rsidRPr="006012E7">
        <w:rPr>
          <w:sz w:val="24"/>
          <w:szCs w:val="24"/>
        </w:rPr>
        <w:t xml:space="preserve"> в) долевое участие в расходах по финансированию мероприятий, проводимых органами местного самоуправления </w:t>
      </w:r>
      <w:r w:rsidRPr="006012E7">
        <w:rPr>
          <w:sz w:val="24"/>
          <w:szCs w:val="24"/>
        </w:rPr>
        <w:tab/>
        <w:t>сельских поселений, иными предприятиями, учреждениями и организациями на территории сельских поселений по предупреждению и ликвидации чрезвычайных ситуаций и последствий стихийных бедствий при недостаточности их собственных резервов финансовых средств на эти цели;</w:t>
      </w:r>
    </w:p>
    <w:p w:rsidR="00017EED" w:rsidRPr="006012E7" w:rsidRDefault="00017EED" w:rsidP="00017EED">
      <w:pPr>
        <w:ind w:firstLine="540"/>
        <w:rPr>
          <w:sz w:val="24"/>
          <w:szCs w:val="24"/>
        </w:rPr>
      </w:pPr>
      <w:r w:rsidRPr="006012E7">
        <w:rPr>
          <w:sz w:val="24"/>
          <w:szCs w:val="24"/>
        </w:rPr>
        <w:t xml:space="preserve"> г) финансирование расходов по эвакуации населения, размещению эвакуируемого населения и возвращению его после ликвидации чрезвычайных ситуаций в места постоянного проживания;</w:t>
      </w:r>
    </w:p>
    <w:p w:rsidR="00017EED" w:rsidRPr="006012E7" w:rsidRDefault="00017EED" w:rsidP="00017EED">
      <w:pPr>
        <w:ind w:firstLine="720"/>
        <w:rPr>
          <w:sz w:val="24"/>
          <w:szCs w:val="24"/>
        </w:rPr>
      </w:pPr>
      <w:r w:rsidRPr="006012E7">
        <w:rPr>
          <w:sz w:val="24"/>
          <w:szCs w:val="24"/>
        </w:rPr>
        <w:t>д) развертывание и содержание временных пунктов проживания и питания для пострадавших граждан в районах эвакуации;</w:t>
      </w:r>
    </w:p>
    <w:p w:rsidR="00017EED" w:rsidRPr="006012E7" w:rsidRDefault="00017EED" w:rsidP="00017EED">
      <w:pPr>
        <w:ind w:firstLine="720"/>
        <w:rPr>
          <w:sz w:val="24"/>
          <w:szCs w:val="24"/>
        </w:rPr>
      </w:pPr>
      <w:r w:rsidRPr="006012E7">
        <w:rPr>
          <w:sz w:val="24"/>
          <w:szCs w:val="24"/>
        </w:rPr>
        <w:t>е) возмещение расходов, связанных с привлечением в установленном порядке сил и средств для проведения экстренных мероприятий по предупреждению и ликвидации чрезвычайных ситуаций;</w:t>
      </w:r>
    </w:p>
    <w:p w:rsidR="00017EED" w:rsidRPr="006012E7" w:rsidRDefault="00017EED" w:rsidP="00017EED">
      <w:pPr>
        <w:ind w:firstLine="720"/>
        <w:rPr>
          <w:sz w:val="24"/>
          <w:szCs w:val="24"/>
        </w:rPr>
      </w:pPr>
      <w:r w:rsidRPr="006012E7">
        <w:rPr>
          <w:sz w:val="24"/>
          <w:szCs w:val="24"/>
        </w:rPr>
        <w:t>ж) создание и содержание нештатных аварийно-спасательных, аварийно-восстановительных формирований;</w:t>
      </w:r>
    </w:p>
    <w:p w:rsidR="00017EED" w:rsidRPr="006012E7" w:rsidRDefault="00017EED" w:rsidP="00017EED">
      <w:pPr>
        <w:pStyle w:val="afc"/>
        <w:ind w:right="1" w:firstLine="720"/>
        <w:jc w:val="both"/>
      </w:pPr>
      <w:r w:rsidRPr="006012E7">
        <w:t>з) подготовку территорий к сезонным чрезвычайным ситуациям;</w:t>
      </w:r>
    </w:p>
    <w:p w:rsidR="00017EED" w:rsidRPr="006012E7" w:rsidRDefault="00017EED" w:rsidP="00017EED">
      <w:pPr>
        <w:pStyle w:val="afc"/>
        <w:ind w:right="1" w:firstLine="720"/>
        <w:jc w:val="both"/>
      </w:pPr>
      <w:r w:rsidRPr="006012E7">
        <w:t>и) оказание единовременной материальной помощи пострадавшим гражданам.</w:t>
      </w:r>
    </w:p>
    <w:p w:rsidR="00017EED" w:rsidRPr="006012E7" w:rsidRDefault="00017EED" w:rsidP="00017EED">
      <w:pPr>
        <w:pStyle w:val="afc"/>
        <w:ind w:right="1" w:firstLine="720"/>
        <w:jc w:val="both"/>
      </w:pP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3.6. Средства резервного фонда могут направляться на: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а) повышение надежности работы потенциально опасных объектов (объектов жизнеобеспечения населения) в условиях чрезвычайных ситуаций и низких температур наружного воздуха;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lastRenderedPageBreak/>
        <w:t>б) проведение других мероприятий, направленных на предотвращение чрезвычайных ситуаций на территории сельского поселения.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Предоставление бюджетных средств муниципальным бюджетным учреждениям осуществляется в форме ассигнований на их содержание, а также средств на оплату товаров, работ и услуг. Предоставление средств физическим лицам осуществляется в форме субсидий.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3.7. Основанием для выделения средств из резервного фонда является распоряжение Главы Устьянцевского сельсовета Барабинского района Новосибирской области. В распоряжении указываются пообъектное распределение выделяемых средств, цели выделения средств из резервного фонда, форма расходов, их суммы, получатели, условия выделения средств (представление сметы и (или) локального сметного расчета, сводного сметного расчета, калькуляции затрат и др.), а также определяются сроки представления отчетности получателями средств резервного фонда.   </w:t>
      </w:r>
    </w:p>
    <w:p w:rsidR="00017EED" w:rsidRPr="006012E7" w:rsidRDefault="00017EED" w:rsidP="00017EE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 xml:space="preserve">3.8. Распоряжение Главы Устьянцевского сельсовета Барабинского района Новосибирской области оформляется не позднее 1 месяца после ликвидации чрезвычайной ситуации. </w:t>
      </w:r>
    </w:p>
    <w:p w:rsidR="00017EED" w:rsidRPr="006012E7" w:rsidRDefault="00017EED" w:rsidP="00017EED">
      <w:pPr>
        <w:pStyle w:val="210"/>
        <w:spacing w:line="240" w:lineRule="auto"/>
        <w:ind w:left="0" w:firstLine="540"/>
        <w:jc w:val="both"/>
        <w:rPr>
          <w:sz w:val="24"/>
          <w:szCs w:val="24"/>
        </w:rPr>
      </w:pPr>
      <w:r w:rsidRPr="006012E7">
        <w:rPr>
          <w:sz w:val="24"/>
          <w:szCs w:val="24"/>
        </w:rPr>
        <w:t>3.9. Бухгалтерия  администрации осуществляет финансирование получателей  средств резервного фонда в течение пяти рабочих дней со дня издания соответствующего распоряжения Главы Устьянцевского сельсовета Барабинского района Новосибирской области</w:t>
      </w:r>
    </w:p>
    <w:p w:rsidR="00017EED" w:rsidRPr="006012E7" w:rsidRDefault="00017EED" w:rsidP="00017EED">
      <w:pPr>
        <w:pStyle w:val="afc"/>
        <w:keepNext/>
        <w:spacing w:line="297" w:lineRule="exact"/>
        <w:ind w:left="1800" w:right="15"/>
        <w:rPr>
          <w:b/>
          <w:bCs/>
        </w:rPr>
      </w:pPr>
      <w:r w:rsidRPr="006012E7">
        <w:rPr>
          <w:b/>
          <w:bCs/>
        </w:rPr>
        <w:t xml:space="preserve">4. Контроль за исполнением резервного фонда </w:t>
      </w:r>
    </w:p>
    <w:p w:rsidR="00017EED" w:rsidRPr="006012E7" w:rsidRDefault="00017EED" w:rsidP="00017EED">
      <w:pPr>
        <w:pStyle w:val="afc"/>
        <w:keepNext/>
        <w:spacing w:before="134" w:line="1" w:lineRule="exact"/>
        <w:ind w:left="19" w:right="178"/>
      </w:pPr>
    </w:p>
    <w:p w:rsidR="00017EED" w:rsidRPr="006012E7" w:rsidRDefault="00017EED" w:rsidP="00017EED">
      <w:pPr>
        <w:pStyle w:val="afc"/>
        <w:keepNext/>
        <w:ind w:left="19" w:right="178" w:firstLine="475"/>
      </w:pPr>
      <w:r w:rsidRPr="006012E7">
        <w:t>4.1. Контроль за исполнением резервного фонда осуществляется бухгалтерией администрации.</w:t>
      </w:r>
    </w:p>
    <w:p w:rsidR="00017EED" w:rsidRPr="006012E7" w:rsidRDefault="00017EED" w:rsidP="00017EED">
      <w:pPr>
        <w:pStyle w:val="ConsNormal"/>
        <w:keepNext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4.2. Администрации организаций обязаны представлять в бухгалтерию администрации отчеты о целевом использовании средств резервного фонда.</w:t>
      </w:r>
    </w:p>
    <w:p w:rsidR="00017EED" w:rsidRPr="006012E7" w:rsidRDefault="00017EED" w:rsidP="00017EED">
      <w:pPr>
        <w:pStyle w:val="ConsNormal"/>
        <w:keepNext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2E7">
        <w:rPr>
          <w:rFonts w:ascii="Times New Roman" w:hAnsi="Times New Roman" w:cs="Times New Roman"/>
          <w:sz w:val="24"/>
          <w:szCs w:val="24"/>
        </w:rPr>
        <w:t>4.3. Средства резервного фонда расходуются на финансирование непредвиденных расходов по ликвидации последствий стихийных бедствий и других чрезвычайных ситуаций, имевших место в текущем финансовом году.</w:t>
      </w:r>
    </w:p>
    <w:p w:rsidR="00017EED" w:rsidRPr="006012E7" w:rsidRDefault="00017EED" w:rsidP="00017EED">
      <w:pPr>
        <w:jc w:val="center"/>
        <w:rPr>
          <w:sz w:val="24"/>
          <w:szCs w:val="24"/>
        </w:rPr>
      </w:pPr>
    </w:p>
    <w:p w:rsidR="00017EED" w:rsidRDefault="00017EED" w:rsidP="00017EED">
      <w:pPr>
        <w:pStyle w:val="aa"/>
        <w:ind w:left="-540" w:right="6663"/>
        <w:rPr>
          <w:sz w:val="26"/>
        </w:rPr>
      </w:pPr>
    </w:p>
    <w:p w:rsidR="00017EED" w:rsidRDefault="00017EED" w:rsidP="00017EED">
      <w:pPr>
        <w:pStyle w:val="aa"/>
        <w:ind w:left="-540" w:right="6663"/>
        <w:rPr>
          <w:sz w:val="26"/>
        </w:rPr>
      </w:pPr>
    </w:p>
    <w:p w:rsidR="00017EED" w:rsidRPr="00A91768" w:rsidRDefault="00017EED" w:rsidP="00017EED">
      <w:pPr>
        <w:spacing w:after="0" w:line="240" w:lineRule="atLeast"/>
        <w:jc w:val="center"/>
        <w:rPr>
          <w:b/>
          <w:szCs w:val="28"/>
        </w:rPr>
      </w:pPr>
      <w:r w:rsidRPr="00A91768">
        <w:rPr>
          <w:b/>
          <w:szCs w:val="28"/>
        </w:rPr>
        <w:t>АДМИНИСТРАЦИЯ УСТЬЯНЦЕВСКОГО СЕЛЬСОВЕТА</w:t>
      </w:r>
    </w:p>
    <w:p w:rsidR="00017EED" w:rsidRPr="00A91768" w:rsidRDefault="00017EED" w:rsidP="00017EED">
      <w:pPr>
        <w:spacing w:after="0" w:line="240" w:lineRule="atLeast"/>
        <w:jc w:val="center"/>
        <w:rPr>
          <w:b/>
          <w:szCs w:val="28"/>
        </w:rPr>
      </w:pPr>
      <w:r w:rsidRPr="00A91768">
        <w:rPr>
          <w:b/>
          <w:szCs w:val="28"/>
        </w:rPr>
        <w:t xml:space="preserve"> БАРАБИНСКОГО РАЙОНА НОВОСИБИРСКОЙ ОБЛАСТИ</w:t>
      </w:r>
    </w:p>
    <w:p w:rsidR="00017EED" w:rsidRPr="002049C3" w:rsidRDefault="00017EED" w:rsidP="00017EED">
      <w:pPr>
        <w:spacing w:after="0"/>
        <w:jc w:val="center"/>
        <w:rPr>
          <w:b/>
          <w:sz w:val="32"/>
          <w:szCs w:val="32"/>
        </w:rPr>
      </w:pPr>
      <w:r w:rsidRPr="002049C3">
        <w:rPr>
          <w:b/>
          <w:sz w:val="32"/>
          <w:szCs w:val="32"/>
        </w:rPr>
        <w:t>ПОСТАНОВЛЕНИЕ</w:t>
      </w:r>
    </w:p>
    <w:p w:rsidR="00017EED" w:rsidRDefault="00017EED" w:rsidP="00017EED">
      <w:pPr>
        <w:tabs>
          <w:tab w:val="left" w:pos="2010"/>
          <w:tab w:val="left" w:pos="2694"/>
          <w:tab w:val="center" w:pos="4677"/>
        </w:tabs>
        <w:spacing w:after="0"/>
        <w:rPr>
          <w:color w:val="FFFFFF"/>
          <w:szCs w:val="28"/>
        </w:rPr>
      </w:pPr>
      <w:r>
        <w:rPr>
          <w:szCs w:val="28"/>
        </w:rPr>
        <w:t>От    06.02.2023г                                                                                 № 8</w:t>
      </w:r>
    </w:p>
    <w:p w:rsidR="00017EED" w:rsidRPr="00D43BEE" w:rsidRDefault="00017EED" w:rsidP="00017EED">
      <w:pPr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 xml:space="preserve">Об утверждении формы декларации о возможной личной заинтересованности при осуществлении закупок </w:t>
      </w:r>
    </w:p>
    <w:p w:rsidR="00017EED" w:rsidRDefault="00017EED" w:rsidP="00017EED">
      <w:pPr>
        <w:spacing w:after="0"/>
        <w:rPr>
          <w:rFonts w:eastAsia="Times New Roman"/>
          <w:szCs w:val="28"/>
          <w:lang w:eastAsia="ru-RU"/>
        </w:rPr>
      </w:pPr>
      <w:r w:rsidRPr="00197560"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>В соответствии с решением комиссии по координации работы по противодействию коррупции в Новосибирской области (протокол от 29.06.2020 № 3), с целью исключения конфликта интересов при осуществлении закупок для муниципальных нужд администрации Устьянцевского сельсовета Барабинского района Новосибирской области</w:t>
      </w:r>
    </w:p>
    <w:p w:rsidR="00017EED" w:rsidRDefault="00017EED" w:rsidP="00017EED">
      <w:pPr>
        <w:spacing w:after="0"/>
        <w:ind w:firstLine="708"/>
        <w:rPr>
          <w:rFonts w:eastAsia="Times New Roman"/>
          <w:b/>
          <w:szCs w:val="28"/>
          <w:lang w:eastAsia="ru-RU"/>
        </w:rPr>
      </w:pPr>
    </w:p>
    <w:p w:rsidR="00017EED" w:rsidRDefault="00017EED" w:rsidP="00017EED">
      <w:pPr>
        <w:spacing w:after="0"/>
        <w:ind w:firstLine="708"/>
        <w:rPr>
          <w:rFonts w:eastAsia="Times New Roman"/>
          <w:b/>
          <w:szCs w:val="28"/>
          <w:lang w:eastAsia="ru-RU"/>
        </w:rPr>
      </w:pPr>
      <w:r w:rsidRPr="00095C15">
        <w:rPr>
          <w:rFonts w:eastAsia="Times New Roman"/>
          <w:b/>
          <w:szCs w:val="28"/>
          <w:lang w:eastAsia="ru-RU"/>
        </w:rPr>
        <w:t>ПОСТАНОВЛЯЕТ:</w:t>
      </w:r>
    </w:p>
    <w:p w:rsidR="00017EED" w:rsidRPr="00095C15" w:rsidRDefault="00017EED" w:rsidP="00017EED">
      <w:pPr>
        <w:spacing w:after="0"/>
        <w:ind w:firstLine="708"/>
        <w:rPr>
          <w:rFonts w:eastAsia="Times New Roman"/>
          <w:b/>
          <w:szCs w:val="28"/>
          <w:lang w:eastAsia="ru-RU"/>
        </w:rPr>
      </w:pPr>
    </w:p>
    <w:p w:rsidR="00017EED" w:rsidRDefault="00017EED" w:rsidP="00017EED">
      <w:pPr>
        <w:spacing w:after="0"/>
        <w:ind w:firstLine="708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1.Утвердить декларацию о возможной личной заинтересованности (далее декларация) для заполнения лицом, ответственным за проведение закупок для муниципальных нужд и членов комиссии по осуществлению закупок (Приложение № 1).</w:t>
      </w:r>
    </w:p>
    <w:p w:rsidR="00017EED" w:rsidRDefault="00017EED" w:rsidP="00017EED">
      <w:pPr>
        <w:spacing w:after="0"/>
        <w:ind w:firstLine="708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2.Декларацию предоставлять ежегодно с 10 по 15 января за прошедший  год  Главе Устьянцевского сельсовета</w:t>
      </w:r>
      <w:r w:rsidRPr="00197560">
        <w:rPr>
          <w:rFonts w:eastAsia="Times New Roman"/>
          <w:szCs w:val="28"/>
          <w:lang w:eastAsia="ru-RU"/>
        </w:rPr>
        <w:t>.</w:t>
      </w:r>
    </w:p>
    <w:p w:rsidR="00017EED" w:rsidRDefault="00017EED" w:rsidP="00017EED">
      <w:pPr>
        <w:spacing w:after="0"/>
        <w:ind w:firstLine="708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3.Руководителям муниципальных учреждений, подведомственных администрации Устьянцевского сельсовета Барабинского района Новосибирской области, установить локальными правовыми актами обязанность декларировать в письменной форме о наличии (отсутствии) личной заинтересованности, которая приводит или может привести к конфликту интересов при осуществлении закупок товаров, работ, услуг, для обеспечения муниципальных нужд.</w:t>
      </w:r>
    </w:p>
    <w:p w:rsidR="00017EED" w:rsidRPr="008C598A" w:rsidRDefault="00017EED" w:rsidP="00017EED">
      <w:pPr>
        <w:spacing w:after="0"/>
        <w:ind w:firstLine="708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4.</w:t>
      </w:r>
      <w:r w:rsidRPr="00095C15">
        <w:rPr>
          <w:szCs w:val="28"/>
        </w:rPr>
        <w:t>Контроль за исполнением настоящего постанов</w:t>
      </w:r>
      <w:r>
        <w:rPr>
          <w:szCs w:val="28"/>
        </w:rPr>
        <w:t>ления возложить на специалиста 2 разряда Лепинскую НН</w:t>
      </w:r>
      <w:r w:rsidRPr="00095C15">
        <w:rPr>
          <w:szCs w:val="28"/>
        </w:rPr>
        <w:t>.</w:t>
      </w:r>
    </w:p>
    <w:p w:rsidR="00017EED" w:rsidRDefault="00017EED" w:rsidP="00017EED">
      <w:pPr>
        <w:spacing w:after="0"/>
        <w:rPr>
          <w:rFonts w:eastAsia="Times New Roman"/>
          <w:szCs w:val="28"/>
          <w:lang w:eastAsia="ru-RU"/>
        </w:rPr>
      </w:pPr>
    </w:p>
    <w:p w:rsidR="00017EED" w:rsidRPr="00D20A38" w:rsidRDefault="00017EED" w:rsidP="00017EED">
      <w:pPr>
        <w:spacing w:after="0"/>
        <w:ind w:firstLine="708"/>
        <w:rPr>
          <w:rFonts w:eastAsia="Times New Roman"/>
          <w:szCs w:val="28"/>
          <w:lang w:eastAsia="ru-RU"/>
        </w:rPr>
      </w:pPr>
    </w:p>
    <w:p w:rsidR="00017EED" w:rsidRDefault="00017EED" w:rsidP="002F3125">
      <w:pPr>
        <w:spacing w:before="0" w:after="0" w:line="240" w:lineRule="atLeast"/>
        <w:rPr>
          <w:szCs w:val="28"/>
        </w:rPr>
      </w:pPr>
      <w:r w:rsidRPr="005770F1">
        <w:rPr>
          <w:szCs w:val="28"/>
        </w:rPr>
        <w:t xml:space="preserve">Глава </w:t>
      </w:r>
      <w:r>
        <w:rPr>
          <w:szCs w:val="28"/>
        </w:rPr>
        <w:t>Устьянцевского сельсовета</w:t>
      </w:r>
    </w:p>
    <w:p w:rsidR="00017EED" w:rsidRPr="005770F1" w:rsidRDefault="00017EED" w:rsidP="002F3125">
      <w:pPr>
        <w:spacing w:before="0" w:after="0" w:line="240" w:lineRule="atLeast"/>
        <w:rPr>
          <w:szCs w:val="28"/>
        </w:rPr>
      </w:pPr>
      <w:r w:rsidRPr="005770F1">
        <w:rPr>
          <w:szCs w:val="28"/>
        </w:rPr>
        <w:t xml:space="preserve">Барабинского района                                                               </w:t>
      </w:r>
    </w:p>
    <w:p w:rsidR="00017EED" w:rsidRDefault="00017EED" w:rsidP="002F3125">
      <w:pPr>
        <w:spacing w:before="0" w:after="0" w:line="240" w:lineRule="atLeast"/>
        <w:rPr>
          <w:szCs w:val="28"/>
        </w:rPr>
      </w:pPr>
      <w:r w:rsidRPr="005770F1">
        <w:rPr>
          <w:szCs w:val="28"/>
        </w:rPr>
        <w:t xml:space="preserve">Новосибирской области                                             </w:t>
      </w:r>
      <w:r>
        <w:rPr>
          <w:szCs w:val="28"/>
        </w:rPr>
        <w:t xml:space="preserve">          А.А. Устьянцев</w:t>
      </w:r>
    </w:p>
    <w:p w:rsidR="00017EED" w:rsidRDefault="00017EED" w:rsidP="00017EED">
      <w:pPr>
        <w:spacing w:after="0"/>
        <w:rPr>
          <w:szCs w:val="28"/>
        </w:rPr>
      </w:pPr>
    </w:p>
    <w:p w:rsidR="00017EED" w:rsidRDefault="00017EED" w:rsidP="00017EED">
      <w:pPr>
        <w:spacing w:after="0"/>
        <w:rPr>
          <w:szCs w:val="28"/>
        </w:rPr>
      </w:pPr>
    </w:p>
    <w:p w:rsidR="00017EED" w:rsidRDefault="00017EED" w:rsidP="00017EED">
      <w:pPr>
        <w:spacing w:after="0"/>
        <w:jc w:val="right"/>
        <w:rPr>
          <w:rFonts w:eastAsia="Times New Roman"/>
          <w:szCs w:val="24"/>
          <w:lang w:eastAsia="ru-RU"/>
        </w:rPr>
      </w:pPr>
    </w:p>
    <w:p w:rsidR="00017EED" w:rsidRPr="0025253D" w:rsidRDefault="00017EED" w:rsidP="002F3125">
      <w:pPr>
        <w:spacing w:before="0" w:after="0" w:line="240" w:lineRule="atLeast"/>
        <w:jc w:val="right"/>
        <w:rPr>
          <w:rFonts w:eastAsia="Times New Roman"/>
          <w:szCs w:val="24"/>
          <w:lang w:eastAsia="ru-RU"/>
        </w:rPr>
      </w:pPr>
      <w:r w:rsidRPr="0025253D">
        <w:rPr>
          <w:rFonts w:eastAsia="Times New Roman"/>
          <w:szCs w:val="24"/>
          <w:lang w:eastAsia="ru-RU"/>
        </w:rPr>
        <w:t>Приложение №1</w:t>
      </w:r>
    </w:p>
    <w:p w:rsidR="00017EED" w:rsidRPr="0025253D" w:rsidRDefault="00017EED" w:rsidP="002F3125">
      <w:pPr>
        <w:spacing w:before="0" w:after="0" w:line="240" w:lineRule="atLeast"/>
        <w:jc w:val="right"/>
        <w:rPr>
          <w:rFonts w:eastAsia="Times New Roman"/>
          <w:szCs w:val="24"/>
          <w:lang w:eastAsia="ru-RU"/>
        </w:rPr>
      </w:pPr>
      <w:r w:rsidRPr="0025253D">
        <w:rPr>
          <w:rFonts w:eastAsia="Times New Roman"/>
          <w:szCs w:val="24"/>
          <w:lang w:eastAsia="ru-RU"/>
        </w:rPr>
        <w:t>к постановлению администрации</w:t>
      </w:r>
    </w:p>
    <w:p w:rsidR="00017EED" w:rsidRDefault="00017EED" w:rsidP="002F3125">
      <w:pPr>
        <w:spacing w:before="0" w:after="0" w:line="240" w:lineRule="atLeast"/>
        <w:jc w:val="right"/>
        <w:rPr>
          <w:rFonts w:eastAsia="Times New Roman"/>
          <w:szCs w:val="28"/>
          <w:lang w:eastAsia="ru-RU"/>
        </w:rPr>
      </w:pPr>
      <w:r w:rsidRPr="0025253D">
        <w:rPr>
          <w:rFonts w:eastAsia="Times New Roman"/>
          <w:szCs w:val="24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 xml:space="preserve">Устьянцевского сельсовета </w:t>
      </w:r>
    </w:p>
    <w:p w:rsidR="00017EED" w:rsidRDefault="00017EED" w:rsidP="002F3125">
      <w:pPr>
        <w:spacing w:before="0" w:after="0" w:line="240" w:lineRule="atLeast"/>
        <w:jc w:val="right"/>
        <w:rPr>
          <w:rFonts w:eastAsia="Times New Roman"/>
          <w:szCs w:val="24"/>
          <w:lang w:eastAsia="ru-RU"/>
        </w:rPr>
      </w:pPr>
      <w:r w:rsidRPr="0025253D">
        <w:rPr>
          <w:rFonts w:eastAsia="Times New Roman"/>
          <w:szCs w:val="24"/>
          <w:lang w:eastAsia="ru-RU"/>
        </w:rPr>
        <w:t xml:space="preserve">Барабинского района </w:t>
      </w:r>
    </w:p>
    <w:p w:rsidR="00017EED" w:rsidRPr="0025253D" w:rsidRDefault="00017EED" w:rsidP="002F3125">
      <w:pPr>
        <w:spacing w:before="0" w:after="0" w:line="240" w:lineRule="atLeast"/>
        <w:jc w:val="right"/>
        <w:rPr>
          <w:rFonts w:eastAsia="Times New Roman"/>
          <w:szCs w:val="24"/>
          <w:lang w:eastAsia="ru-RU"/>
        </w:rPr>
      </w:pPr>
      <w:r w:rsidRPr="0025253D">
        <w:rPr>
          <w:rFonts w:eastAsia="Times New Roman"/>
          <w:szCs w:val="24"/>
          <w:lang w:eastAsia="ru-RU"/>
        </w:rPr>
        <w:t>Новосибирской области</w:t>
      </w:r>
    </w:p>
    <w:p w:rsidR="00017EED" w:rsidRPr="0025253D" w:rsidRDefault="00017EED" w:rsidP="002F3125">
      <w:pPr>
        <w:spacing w:before="0" w:after="0" w:line="240" w:lineRule="atLeast"/>
        <w:jc w:val="right"/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 xml:space="preserve">                                                           </w:t>
      </w:r>
      <w:r w:rsidR="002F3125">
        <w:rPr>
          <w:rFonts w:eastAsia="Times New Roman"/>
          <w:szCs w:val="24"/>
          <w:lang w:eastAsia="ru-RU"/>
        </w:rPr>
        <w:t xml:space="preserve">       </w:t>
      </w:r>
      <w:r>
        <w:rPr>
          <w:rFonts w:eastAsia="Times New Roman"/>
          <w:szCs w:val="24"/>
          <w:lang w:eastAsia="ru-RU"/>
        </w:rPr>
        <w:t xml:space="preserve"> </w:t>
      </w:r>
      <w:r w:rsidRPr="0025253D">
        <w:rPr>
          <w:rFonts w:eastAsia="Times New Roman"/>
          <w:szCs w:val="24"/>
          <w:lang w:eastAsia="ru-RU"/>
        </w:rPr>
        <w:t xml:space="preserve">от </w:t>
      </w:r>
      <w:r>
        <w:rPr>
          <w:rFonts w:eastAsia="Times New Roman"/>
          <w:szCs w:val="24"/>
          <w:lang w:eastAsia="ru-RU"/>
        </w:rPr>
        <w:t xml:space="preserve">06.02.2023г   </w:t>
      </w:r>
      <w:r w:rsidRPr="0025253D">
        <w:rPr>
          <w:rFonts w:eastAsia="Times New Roman"/>
          <w:szCs w:val="24"/>
          <w:lang w:eastAsia="ru-RU"/>
        </w:rPr>
        <w:t>№</w:t>
      </w:r>
      <w:r>
        <w:rPr>
          <w:rFonts w:eastAsia="Times New Roman"/>
          <w:szCs w:val="24"/>
          <w:lang w:eastAsia="ru-RU"/>
        </w:rPr>
        <w:t xml:space="preserve"> 8</w:t>
      </w:r>
      <w:r>
        <w:rPr>
          <w:rFonts w:eastAsia="Times New Roman"/>
          <w:color w:val="FFFFFF"/>
          <w:szCs w:val="24"/>
          <w:lang w:eastAsia="ru-RU"/>
        </w:rPr>
        <w:t>__88_____</w:t>
      </w:r>
    </w:p>
    <w:p w:rsidR="00017EED" w:rsidRPr="00D20A38" w:rsidRDefault="00017EED" w:rsidP="00017EED">
      <w:pPr>
        <w:spacing w:after="0" w:line="240" w:lineRule="atLeast"/>
        <w:jc w:val="right"/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>от</w:t>
      </w:r>
      <w:r w:rsidRPr="00D20A38">
        <w:rPr>
          <w:rFonts w:eastAsia="Times New Roman"/>
          <w:szCs w:val="24"/>
          <w:lang w:eastAsia="ru-RU"/>
        </w:rPr>
        <w:t>___________________________</w:t>
      </w:r>
    </w:p>
    <w:p w:rsidR="00017EED" w:rsidRDefault="00017EED" w:rsidP="00017EED">
      <w:pPr>
        <w:spacing w:after="0" w:line="240" w:lineRule="atLeast"/>
        <w:jc w:val="right"/>
        <w:rPr>
          <w:rFonts w:eastAsia="Times New Roman"/>
          <w:szCs w:val="24"/>
          <w:lang w:eastAsia="ru-RU"/>
        </w:rPr>
      </w:pPr>
      <w:r w:rsidRPr="00FA7ECC">
        <w:rPr>
          <w:rFonts w:eastAsia="Times New Roman"/>
          <w:szCs w:val="24"/>
          <w:lang w:eastAsia="ru-RU"/>
        </w:rPr>
        <w:t>(</w:t>
      </w:r>
      <w:r>
        <w:rPr>
          <w:rFonts w:eastAsia="Times New Roman"/>
          <w:szCs w:val="24"/>
          <w:lang w:eastAsia="ru-RU"/>
        </w:rPr>
        <w:t>Ф.И.О., замещаемая должность)</w:t>
      </w:r>
    </w:p>
    <w:p w:rsidR="00017EED" w:rsidRPr="00D20A38" w:rsidRDefault="00017EED" w:rsidP="00017EED">
      <w:pPr>
        <w:spacing w:after="0" w:line="240" w:lineRule="atLeast"/>
        <w:jc w:val="right"/>
        <w:rPr>
          <w:rFonts w:eastAsia="Times New Roman"/>
          <w:szCs w:val="24"/>
          <w:lang w:eastAsia="ru-RU"/>
        </w:rPr>
      </w:pPr>
      <w:r w:rsidRPr="00D20A38">
        <w:rPr>
          <w:rFonts w:eastAsia="Times New Roman"/>
          <w:szCs w:val="24"/>
          <w:lang w:eastAsia="ru-RU"/>
        </w:rPr>
        <w:t>____________________________</w:t>
      </w:r>
    </w:p>
    <w:p w:rsidR="00017EED" w:rsidRPr="00D20A38" w:rsidRDefault="00017EED" w:rsidP="00017EED">
      <w:pPr>
        <w:spacing w:after="0"/>
        <w:jc w:val="right"/>
        <w:rPr>
          <w:sz w:val="20"/>
        </w:rPr>
      </w:pPr>
    </w:p>
    <w:p w:rsidR="00017EED" w:rsidRPr="00C22FE0" w:rsidRDefault="00017EED" w:rsidP="00017EED">
      <w:pPr>
        <w:spacing w:after="0"/>
        <w:jc w:val="center"/>
        <w:rPr>
          <w:szCs w:val="28"/>
        </w:rPr>
      </w:pPr>
      <w:r>
        <w:rPr>
          <w:szCs w:val="28"/>
        </w:rPr>
        <w:t xml:space="preserve">Декларация о возможной личной заинтересованности </w:t>
      </w:r>
      <w:r w:rsidRPr="00C22FE0">
        <w:rPr>
          <w:szCs w:val="28"/>
        </w:rPr>
        <w:t>&lt;1&gt;</w:t>
      </w:r>
    </w:p>
    <w:p w:rsidR="00017EED" w:rsidRDefault="00017EED" w:rsidP="00017EED">
      <w:pPr>
        <w:spacing w:after="0"/>
        <w:jc w:val="center"/>
        <w:rPr>
          <w:szCs w:val="28"/>
        </w:rPr>
      </w:pPr>
    </w:p>
    <w:p w:rsidR="00017EED" w:rsidRDefault="00017EED" w:rsidP="00017EED">
      <w:pPr>
        <w:spacing w:after="0"/>
        <w:rPr>
          <w:szCs w:val="28"/>
        </w:rPr>
      </w:pPr>
      <w:r>
        <w:rPr>
          <w:szCs w:val="28"/>
        </w:rPr>
        <w:t>Перед заполнением настоящей декларации мне разъяснено следующее:</w:t>
      </w:r>
    </w:p>
    <w:p w:rsidR="00017EED" w:rsidRDefault="00017EED" w:rsidP="00017EED">
      <w:pPr>
        <w:spacing w:after="0"/>
        <w:rPr>
          <w:szCs w:val="28"/>
        </w:rPr>
      </w:pPr>
      <w:r>
        <w:rPr>
          <w:szCs w:val="28"/>
        </w:rPr>
        <w:t xml:space="preserve">- содержание понятий «конфликт интересов» и «личная заинтересованность»; </w:t>
      </w:r>
    </w:p>
    <w:p w:rsidR="00017EED" w:rsidRDefault="00017EED" w:rsidP="00017EED">
      <w:pPr>
        <w:spacing w:after="0"/>
        <w:rPr>
          <w:szCs w:val="28"/>
        </w:rPr>
      </w:pPr>
      <w:r>
        <w:rPr>
          <w:szCs w:val="28"/>
        </w:rPr>
        <w:lastRenderedPageBreak/>
        <w:t>- обязанность принимать меры по предотвращению и урегулированию конфликта интересов;</w:t>
      </w:r>
    </w:p>
    <w:p w:rsidR="00017EED" w:rsidRPr="00A71F9D" w:rsidRDefault="00017EED" w:rsidP="00017EED">
      <w:pPr>
        <w:spacing w:after="0"/>
        <w:rPr>
          <w:szCs w:val="28"/>
        </w:rPr>
      </w:pPr>
      <w:r>
        <w:rPr>
          <w:szCs w:val="28"/>
        </w:rPr>
        <w:t>-</w:t>
      </w:r>
      <w:r w:rsidRPr="00A71F9D">
        <w:rPr>
          <w:szCs w:val="28"/>
        </w:rPr>
        <w:t>порядок уведомления о возникновении личной заинтересованности при исполнении должностных (служебных) обязанностей, которая приводит или может привести к конфликту интересов;</w:t>
      </w:r>
    </w:p>
    <w:p w:rsidR="00017EED" w:rsidRPr="00A71F9D" w:rsidRDefault="00017EED" w:rsidP="00017EED">
      <w:pPr>
        <w:spacing w:after="0"/>
        <w:rPr>
          <w:szCs w:val="28"/>
        </w:rPr>
      </w:pPr>
      <w:r>
        <w:rPr>
          <w:szCs w:val="28"/>
        </w:rPr>
        <w:t>-</w:t>
      </w:r>
      <w:r w:rsidRPr="00A71F9D">
        <w:rPr>
          <w:szCs w:val="28"/>
        </w:rPr>
        <w:t>ответственность за неисполнение указанной обязанности.</w:t>
      </w:r>
    </w:p>
    <w:p w:rsidR="00017EED" w:rsidRDefault="00017EED" w:rsidP="00017EED">
      <w:pPr>
        <w:spacing w:after="0"/>
        <w:rPr>
          <w:szCs w:val="28"/>
        </w:rPr>
      </w:pPr>
    </w:p>
    <w:p w:rsidR="00017EED" w:rsidRPr="00A71F9D" w:rsidRDefault="00017EED" w:rsidP="00017EED">
      <w:pPr>
        <w:spacing w:after="0"/>
        <w:rPr>
          <w:szCs w:val="28"/>
        </w:rPr>
      </w:pPr>
    </w:p>
    <w:p w:rsidR="00017EED" w:rsidRPr="00A71F9D" w:rsidRDefault="00017EED" w:rsidP="00017EED">
      <w:pPr>
        <w:spacing w:after="0"/>
        <w:rPr>
          <w:szCs w:val="28"/>
        </w:rPr>
      </w:pPr>
      <w:r>
        <w:rPr>
          <w:szCs w:val="28"/>
        </w:rPr>
        <w:t>«__»___________20__</w:t>
      </w:r>
      <w:r w:rsidRPr="00A71F9D">
        <w:rPr>
          <w:szCs w:val="28"/>
        </w:rPr>
        <w:t>г. _____________________________</w:t>
      </w:r>
      <w:r>
        <w:rPr>
          <w:szCs w:val="28"/>
        </w:rPr>
        <w:t>__________________</w:t>
      </w:r>
    </w:p>
    <w:p w:rsidR="00017EED" w:rsidRPr="00A71F9D" w:rsidRDefault="00017EED" w:rsidP="00017EED">
      <w:pPr>
        <w:spacing w:after="0"/>
        <w:rPr>
          <w:szCs w:val="28"/>
        </w:rPr>
      </w:pPr>
      <w:r>
        <w:rPr>
          <w:szCs w:val="28"/>
        </w:rPr>
        <w:t xml:space="preserve">                                        </w:t>
      </w:r>
      <w:r w:rsidRPr="00A71F9D">
        <w:rPr>
          <w:szCs w:val="28"/>
        </w:rPr>
        <w:t xml:space="preserve"> (подпись и Ф.И.О. лица, представляющего декларацию)</w:t>
      </w:r>
    </w:p>
    <w:p w:rsidR="00017EED" w:rsidRPr="00A71F9D" w:rsidRDefault="00017EED" w:rsidP="00017EED">
      <w:pPr>
        <w:spacing w:after="0"/>
        <w:rPr>
          <w:szCs w:val="28"/>
        </w:rPr>
      </w:pPr>
    </w:p>
    <w:tbl>
      <w:tblPr>
        <w:tblW w:w="1022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075"/>
        <w:gridCol w:w="1077"/>
        <w:gridCol w:w="1077"/>
      </w:tblGrid>
      <w:tr w:rsidR="00017EED" w:rsidRPr="00E11F3C" w:rsidTr="006012E7"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E11F3C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Информация о лице, представляющем декларацию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E11F3C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Да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E11F3C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Нет</w:t>
            </w:r>
          </w:p>
        </w:tc>
      </w:tr>
      <w:tr w:rsidR="00017EED" w:rsidRPr="00E11F3C" w:rsidTr="006012E7"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Наличие (отсутствие) личной заинтересованности, которая приводит или может привести к конфликту интересов.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</w:p>
        </w:tc>
      </w:tr>
      <w:tr w:rsidR="00017EED" w:rsidRPr="00E11F3C" w:rsidTr="006012E7">
        <w:trPr>
          <w:trHeight w:val="1264"/>
        </w:trPr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Наличие (отсутствие) между участниками закупки конфликта интересов, предусмотренном пунктом 9 части 1 статьи 31 № 44 – 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</w:p>
        </w:tc>
      </w:tr>
      <w:tr w:rsidR="00017EED" w:rsidRPr="00E11F3C" w:rsidTr="006012E7"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E11F3C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Известно ли Вам о каких-либо иных обстоятельствах, не указанных выше, которые свидетельствуют о личной заинтересованности или могут создать впечатление, что Вы принимаете решения под воздействием личной заинтересованности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E11F3C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</w:p>
        </w:tc>
      </w:tr>
    </w:tbl>
    <w:p w:rsidR="00017EED" w:rsidRDefault="00017EED" w:rsidP="00017EED">
      <w:pPr>
        <w:spacing w:after="0"/>
        <w:ind w:firstLine="708"/>
        <w:rPr>
          <w:szCs w:val="28"/>
        </w:rPr>
      </w:pPr>
    </w:p>
    <w:p w:rsidR="00017EED" w:rsidRDefault="00017EED" w:rsidP="00017EED">
      <w:pPr>
        <w:spacing w:after="0"/>
        <w:ind w:firstLine="708"/>
        <w:rPr>
          <w:szCs w:val="28"/>
        </w:rPr>
      </w:pPr>
    </w:p>
    <w:p w:rsidR="002F3125" w:rsidRDefault="002F3125" w:rsidP="00017EED">
      <w:pPr>
        <w:spacing w:after="0"/>
        <w:ind w:firstLine="708"/>
        <w:rPr>
          <w:szCs w:val="28"/>
        </w:rPr>
      </w:pPr>
    </w:p>
    <w:p w:rsidR="002F3125" w:rsidRDefault="002F3125" w:rsidP="00017EED">
      <w:pPr>
        <w:spacing w:after="0"/>
        <w:ind w:firstLine="708"/>
        <w:rPr>
          <w:szCs w:val="28"/>
        </w:rPr>
      </w:pPr>
    </w:p>
    <w:p w:rsidR="002F3125" w:rsidRDefault="002F3125" w:rsidP="00017EED">
      <w:pPr>
        <w:spacing w:after="0"/>
        <w:ind w:firstLine="708"/>
        <w:rPr>
          <w:szCs w:val="28"/>
        </w:rPr>
      </w:pPr>
    </w:p>
    <w:p w:rsidR="002F3125" w:rsidRDefault="002F3125" w:rsidP="00017EED">
      <w:pPr>
        <w:spacing w:after="0"/>
        <w:ind w:firstLine="708"/>
        <w:rPr>
          <w:szCs w:val="28"/>
        </w:rPr>
      </w:pPr>
    </w:p>
    <w:p w:rsidR="00017EED" w:rsidRDefault="00017EED" w:rsidP="00017EED">
      <w:pPr>
        <w:spacing w:after="0"/>
        <w:ind w:firstLine="708"/>
        <w:rPr>
          <w:szCs w:val="28"/>
        </w:rPr>
      </w:pPr>
      <w:r w:rsidRPr="00C22FE0">
        <w:rPr>
          <w:szCs w:val="28"/>
        </w:rPr>
        <w:t xml:space="preserve">Если Вы ответили «да» на любой из вышеуказанных вопросов, просьба изложить ниже информацию для рассмотрения и оценки обстоятельств (с </w:t>
      </w:r>
      <w:r w:rsidRPr="00C22FE0">
        <w:rPr>
          <w:szCs w:val="28"/>
        </w:rPr>
        <w:lastRenderedPageBreak/>
        <w:t>соблюдением законодательства Российской Федерации, в частности, положений законодательства о персональных данных).</w:t>
      </w:r>
    </w:p>
    <w:p w:rsidR="00017EED" w:rsidRDefault="00017EED" w:rsidP="00017EED">
      <w:pPr>
        <w:spacing w:after="0"/>
        <w:ind w:firstLine="708"/>
        <w:rPr>
          <w:szCs w:val="28"/>
        </w:rPr>
      </w:pPr>
    </w:p>
    <w:p w:rsidR="00017EED" w:rsidRDefault="00017EED" w:rsidP="00017EED">
      <w:pPr>
        <w:spacing w:after="0"/>
        <w:ind w:firstLine="708"/>
        <w:rPr>
          <w:szCs w:val="28"/>
        </w:rPr>
      </w:pPr>
    </w:p>
    <w:p w:rsidR="00017EED" w:rsidRDefault="00017EED" w:rsidP="00017EED">
      <w:pPr>
        <w:spacing w:after="0"/>
        <w:ind w:firstLine="708"/>
        <w:rPr>
          <w:szCs w:val="28"/>
        </w:rPr>
      </w:pP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709"/>
        <w:rPr>
          <w:rFonts w:ascii="Liberation Serif" w:eastAsia="Times New Roman" w:hAnsi="Liberation Serif" w:cs="Liberation Serif"/>
          <w:szCs w:val="28"/>
          <w:lang w:eastAsia="ru-RU"/>
        </w:rPr>
      </w:pPr>
      <w:r w:rsidRPr="00C22FE0">
        <w:rPr>
          <w:rFonts w:ascii="Liberation Serif" w:eastAsia="Times New Roman" w:hAnsi="Liberation Serif" w:cs="Liberation Serif"/>
          <w:szCs w:val="28"/>
          <w:lang w:eastAsia="ru-RU"/>
        </w:rPr>
        <w:t>Настоящим подтверждаю, что:</w:t>
      </w: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709"/>
        <w:rPr>
          <w:rFonts w:ascii="Liberation Serif" w:eastAsia="Times New Roman" w:hAnsi="Liberation Serif" w:cs="Liberation Serif"/>
          <w:szCs w:val="28"/>
          <w:lang w:eastAsia="ru-RU"/>
        </w:rPr>
      </w:pPr>
      <w:r w:rsidRPr="00C22FE0">
        <w:rPr>
          <w:rFonts w:ascii="Liberation Serif" w:eastAsia="Times New Roman" w:hAnsi="Liberation Serif" w:cs="Liberation Serif"/>
          <w:szCs w:val="28"/>
          <w:lang w:eastAsia="ru-RU"/>
        </w:rPr>
        <w:t>данная декларация заполнена мною добровольно и с моего согласия;</w:t>
      </w: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709"/>
        <w:rPr>
          <w:rFonts w:eastAsia="Times New Roman" w:cs="Calibri"/>
          <w:lang w:eastAsia="ru-RU"/>
        </w:rPr>
      </w:pPr>
      <w:r w:rsidRPr="00C22FE0">
        <w:rPr>
          <w:rFonts w:ascii="Liberation Serif" w:eastAsia="Times New Roman" w:hAnsi="Liberation Serif" w:cs="Liberation Serif"/>
          <w:szCs w:val="28"/>
          <w:lang w:eastAsia="ru-RU"/>
        </w:rPr>
        <w:t>я прочитал</w:t>
      </w:r>
      <w:r>
        <w:rPr>
          <w:rFonts w:ascii="Liberation Serif" w:eastAsia="Times New Roman" w:hAnsi="Liberation Serif" w:cs="Liberation Serif"/>
          <w:szCs w:val="28"/>
          <w:lang w:eastAsia="ru-RU"/>
        </w:rPr>
        <w:t xml:space="preserve"> </w:t>
      </w:r>
      <w:r w:rsidRPr="00C22FE0">
        <w:rPr>
          <w:rFonts w:ascii="Liberation Serif" w:eastAsia="Times New Roman" w:hAnsi="Liberation Serif" w:cs="Liberation Serif"/>
          <w:szCs w:val="28"/>
          <w:lang w:eastAsia="ru-RU"/>
        </w:rPr>
        <w:t>(прочитала) и понял (поняла) все вышеуказанные вопросы;</w:t>
      </w: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709"/>
        <w:rPr>
          <w:rFonts w:ascii="Liberation Serif" w:eastAsia="Times New Roman" w:hAnsi="Liberation Serif" w:cs="Liberation Serif"/>
          <w:szCs w:val="28"/>
          <w:lang w:eastAsia="ru-RU"/>
        </w:rPr>
      </w:pPr>
      <w:r w:rsidRPr="00C22FE0">
        <w:rPr>
          <w:rFonts w:ascii="Liberation Serif" w:eastAsia="Times New Roman" w:hAnsi="Liberation Serif" w:cs="Liberation Serif"/>
          <w:szCs w:val="28"/>
          <w:lang w:eastAsia="ru-RU"/>
        </w:rPr>
        <w:t>мои ответы и любая пояснительная информация являются полными, правдивыми и правильными.</w:t>
      </w:r>
    </w:p>
    <w:tbl>
      <w:tblPr>
        <w:tblW w:w="1015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40"/>
        <w:gridCol w:w="340"/>
        <w:gridCol w:w="340"/>
        <w:gridCol w:w="1248"/>
        <w:gridCol w:w="144"/>
        <w:gridCol w:w="849"/>
        <w:gridCol w:w="454"/>
        <w:gridCol w:w="144"/>
        <w:gridCol w:w="6293"/>
      </w:tblGrid>
      <w:tr w:rsidR="00017EED" w:rsidRPr="00C22FE0" w:rsidTr="006012E7">
        <w:tc>
          <w:tcPr>
            <w:tcW w:w="3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340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1248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4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9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45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4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6293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017EED" w:rsidRPr="00C22FE0" w:rsidTr="006012E7">
        <w:trPr>
          <w:trHeight w:val="375"/>
        </w:trPr>
        <w:tc>
          <w:tcPr>
            <w:tcW w:w="3715" w:type="dxa"/>
            <w:gridSpan w:val="7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4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6293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lang w:eastAsia="ru-RU"/>
              </w:rPr>
              <w:t>(подпись и Ф.И.О. лица, представляющего декларацию)</w:t>
            </w:r>
          </w:p>
        </w:tc>
      </w:tr>
      <w:tr w:rsidR="00017EED" w:rsidRPr="00C22FE0" w:rsidTr="006012E7">
        <w:tc>
          <w:tcPr>
            <w:tcW w:w="3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340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1248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4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9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45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4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6293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017EED" w:rsidRPr="00C22FE0" w:rsidTr="006012E7">
        <w:tc>
          <w:tcPr>
            <w:tcW w:w="3715" w:type="dxa"/>
            <w:gridSpan w:val="7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4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6293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7EED" w:rsidRPr="00C22FE0" w:rsidRDefault="00017EED" w:rsidP="006012E7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C22FE0">
              <w:rPr>
                <w:rFonts w:ascii="Liberation Serif" w:eastAsia="Times New Roman" w:hAnsi="Liberation Serif" w:cs="Liberation Serif"/>
                <w:lang w:eastAsia="ru-RU"/>
              </w:rPr>
              <w:t>(подпись и Ф.И.О. лица, принявшего декларацию)</w:t>
            </w:r>
          </w:p>
        </w:tc>
      </w:tr>
    </w:tbl>
    <w:p w:rsidR="00017EED" w:rsidRPr="00C22FE0" w:rsidRDefault="00017EED" w:rsidP="00017EED">
      <w:pPr>
        <w:widowControl w:val="0"/>
        <w:autoSpaceDE w:val="0"/>
        <w:autoSpaceDN w:val="0"/>
        <w:spacing w:after="0"/>
        <w:ind w:firstLine="5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22FE0">
        <w:rPr>
          <w:rFonts w:ascii="Liberation Serif" w:eastAsia="Times New Roman" w:hAnsi="Liberation Serif" w:cs="Liberation Serif"/>
          <w:sz w:val="24"/>
          <w:szCs w:val="24"/>
          <w:lang w:eastAsia="ru-RU"/>
        </w:rPr>
        <w:t>--------------------------------</w:t>
      </w: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540"/>
        <w:rPr>
          <w:rFonts w:eastAsia="Times New Roman" w:cs="Calibri"/>
          <w:lang w:eastAsia="ru-RU"/>
        </w:rPr>
      </w:pPr>
      <w:bookmarkStart w:id="1" w:name="P351"/>
      <w:bookmarkEnd w:id="1"/>
      <w:r>
        <w:rPr>
          <w:rFonts w:ascii="Liberation Serif" w:eastAsia="Times New Roman" w:hAnsi="Liberation Serif" w:cs="Liberation Serif"/>
          <w:sz w:val="24"/>
          <w:szCs w:val="24"/>
          <w:vertAlign w:val="superscript"/>
          <w:lang w:eastAsia="ru-RU"/>
        </w:rPr>
        <w:t>&lt;1&gt;</w:t>
      </w:r>
      <w:r w:rsidRPr="00C22FE0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Настоящая декларация носит строго конфиденциальный характер и предназначена исключительно для внутреннего пользования. Содержание декларации не подлежит раскрытию каким-либо третьим сторонам и не может быть использовано ими в иных целях, кроме выявления личной заинтересованности ответственными за профилактику коррупционных и иных правонарушений учреждения (ответственными должностными лицами).</w:t>
      </w: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5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22FE0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Необходимо внимательно ознакомиться с приведенными ниже вопросами и ответить «да» или «нет» на каждый из них (допускается также указывать символ «+», «V» и проч.). Ответ «да» необязательно означает наличие личной заинтересованности, но выявляет вопрос, заслуживающий дальнейшего обсуждения и рассмотрения. Необходимо дать разъяснения ко всем ответам «да» в месте, отведенном в конце раздела формы.</w:t>
      </w:r>
    </w:p>
    <w:p w:rsidR="00017EED" w:rsidRPr="00C22FE0" w:rsidRDefault="00017EED" w:rsidP="00017EED">
      <w:pPr>
        <w:widowControl w:val="0"/>
        <w:autoSpaceDE w:val="0"/>
        <w:autoSpaceDN w:val="0"/>
        <w:spacing w:after="0"/>
        <w:ind w:firstLine="5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22FE0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Понятие «родственники», используемое в Декларации, включает таких Ваших родственников, как родители (в том числе приемные), супруг (супруга) (в том числе бывший (бывшая)), дети (в том числе приемные), братья, сестры, супруги братьев и сестер, а также братья, сестры, родители, дети супруга (супруги), супруги детей.</w:t>
      </w:r>
    </w:p>
    <w:p w:rsidR="00017EED" w:rsidRPr="00C22FE0" w:rsidRDefault="00017EED" w:rsidP="00017EED">
      <w:pPr>
        <w:suppressAutoHyphens/>
        <w:autoSpaceDN w:val="0"/>
        <w:spacing w:after="0"/>
        <w:textAlignment w:val="baseline"/>
        <w:rPr>
          <w:rFonts w:eastAsia="Times New Roman"/>
          <w:sz w:val="20"/>
          <w:lang w:eastAsia="ru-RU"/>
        </w:rPr>
      </w:pPr>
      <w:bookmarkStart w:id="2" w:name="P354"/>
      <w:bookmarkEnd w:id="2"/>
    </w:p>
    <w:p w:rsidR="00017EED" w:rsidRDefault="00017EED" w:rsidP="00017EED">
      <w:pPr>
        <w:spacing w:after="0"/>
        <w:ind w:firstLine="708"/>
        <w:rPr>
          <w:szCs w:val="28"/>
        </w:rPr>
      </w:pPr>
    </w:p>
    <w:p w:rsidR="002F3125" w:rsidRPr="00FA7ECC" w:rsidRDefault="002F3125" w:rsidP="00017EED">
      <w:pPr>
        <w:spacing w:after="0"/>
        <w:ind w:firstLine="708"/>
        <w:rPr>
          <w:szCs w:val="28"/>
        </w:rPr>
      </w:pPr>
    </w:p>
    <w:p w:rsidR="00017EED" w:rsidRDefault="00017EED" w:rsidP="00017EED">
      <w:pPr>
        <w:jc w:val="center"/>
      </w:pPr>
    </w:p>
    <w:p w:rsidR="00017EED" w:rsidRDefault="00017EED" w:rsidP="00017EED">
      <w:pPr>
        <w:pStyle w:val="afd"/>
        <w:ind w:left="-180" w:hanging="1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АДМИНИСТРАЦИЯ УСТЬЯНЦЕВСКОГО СЕЛЬСОВЕТА </w:t>
      </w:r>
    </w:p>
    <w:p w:rsidR="00017EED" w:rsidRDefault="00017EED" w:rsidP="00017EED">
      <w:pPr>
        <w:pStyle w:val="afd"/>
        <w:ind w:left="-180" w:hanging="1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БАРАБИНСКОГО РАЙОНА</w:t>
      </w:r>
    </w:p>
    <w:p w:rsidR="00017EED" w:rsidRDefault="00017EED" w:rsidP="00017EED">
      <w:pPr>
        <w:pStyle w:val="afd"/>
        <w:ind w:left="-176" w:hanging="18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17EED" w:rsidRDefault="00017EED" w:rsidP="00017EED">
      <w:pPr>
        <w:pStyle w:val="afd"/>
        <w:spacing w:before="280"/>
        <w:ind w:left="-180" w:hanging="1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017EED" w:rsidRDefault="00017EED" w:rsidP="00017EED">
      <w:pPr>
        <w:pStyle w:val="afd"/>
        <w:ind w:left="-180" w:hanging="180"/>
        <w:jc w:val="both"/>
        <w:rPr>
          <w:rFonts w:ascii="Times New Roman" w:hAnsi="Times New Roman"/>
          <w:sz w:val="28"/>
          <w:szCs w:val="28"/>
        </w:rPr>
      </w:pPr>
    </w:p>
    <w:p w:rsidR="00017EED" w:rsidRDefault="00017EED" w:rsidP="00017EED">
      <w:pPr>
        <w:pStyle w:val="af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06 февраля 2023 г</w:t>
      </w:r>
      <w:r>
        <w:rPr>
          <w:rFonts w:ascii="Times New Roman" w:hAnsi="Times New Roman"/>
          <w:color w:val="FF6600"/>
          <w:sz w:val="28"/>
          <w:szCs w:val="28"/>
        </w:rPr>
        <w:t xml:space="preserve">.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№ 9</w:t>
      </w:r>
    </w:p>
    <w:p w:rsidR="00017EED" w:rsidRDefault="00017EED" w:rsidP="002F3125">
      <w:pPr>
        <w:rPr>
          <w:b/>
          <w:szCs w:val="28"/>
        </w:rPr>
      </w:pPr>
      <w:r>
        <w:rPr>
          <w:b/>
          <w:szCs w:val="28"/>
        </w:rPr>
        <w:t>Об утверждении перечня объектов, в отношении которых планируется</w:t>
      </w:r>
      <w:r w:rsidR="002F3125">
        <w:rPr>
          <w:b/>
          <w:szCs w:val="28"/>
        </w:rPr>
        <w:t xml:space="preserve"> </w:t>
      </w:r>
      <w:r>
        <w:rPr>
          <w:b/>
          <w:szCs w:val="28"/>
        </w:rPr>
        <w:t>заключение концессионного соглашения</w:t>
      </w:r>
    </w:p>
    <w:p w:rsidR="00017EED" w:rsidRDefault="00017EED" w:rsidP="00017EED">
      <w:pPr>
        <w:rPr>
          <w:color w:val="000000"/>
          <w:szCs w:val="28"/>
        </w:rPr>
      </w:pPr>
    </w:p>
    <w:p w:rsidR="00017EED" w:rsidRDefault="00017EED" w:rsidP="00017EED">
      <w:pPr>
        <w:rPr>
          <w:szCs w:val="28"/>
        </w:rPr>
      </w:pPr>
      <w:r>
        <w:rPr>
          <w:szCs w:val="28"/>
        </w:rPr>
        <w:t xml:space="preserve">          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21.07.2005 № 115-ФЗ «О концессионных соглашениях», Федеральным законом от 26.07.2006 г. № 135-ФЗ «О защите конкуренции», Федеральным законом от 07.12.2011 г. № 416-ФЗ «О водоснабжении и водоотведении», Федеральным законом  от 27.07.2010 г. № 190-ФЗ «О теплоснабжении», с Уставом Устьянцевского сельсовета Барабинского района Новосибирской области, администрация Устьянцевского сельсовета Барабинского района Новосибирской области</w:t>
      </w:r>
    </w:p>
    <w:p w:rsidR="00017EED" w:rsidRDefault="00017EED" w:rsidP="00017EED">
      <w:pPr>
        <w:rPr>
          <w:szCs w:val="28"/>
        </w:rPr>
      </w:pPr>
      <w:r>
        <w:rPr>
          <w:szCs w:val="28"/>
        </w:rPr>
        <w:t>ПОСТАНОВЛЯЕТ:</w:t>
      </w:r>
    </w:p>
    <w:p w:rsidR="00017EED" w:rsidRDefault="00017EED" w:rsidP="00017EED">
      <w:pPr>
        <w:numPr>
          <w:ilvl w:val="0"/>
          <w:numId w:val="12"/>
        </w:numPr>
        <w:tabs>
          <w:tab w:val="num" w:pos="-109"/>
        </w:tabs>
        <w:spacing w:before="0" w:after="0"/>
        <w:ind w:left="0" w:firstLine="851"/>
        <w:rPr>
          <w:szCs w:val="28"/>
        </w:rPr>
      </w:pPr>
      <w:r>
        <w:rPr>
          <w:szCs w:val="28"/>
        </w:rPr>
        <w:t>Утвердить перечень объектов, в отношении которых планируется заключение концессионного соглашения, согласно Приложению № 1 к настоящему постановлению.</w:t>
      </w:r>
    </w:p>
    <w:p w:rsidR="00017EED" w:rsidRDefault="00017EED" w:rsidP="00017EED">
      <w:pPr>
        <w:numPr>
          <w:ilvl w:val="0"/>
          <w:numId w:val="12"/>
        </w:numPr>
        <w:tabs>
          <w:tab w:val="num" w:pos="-109"/>
        </w:tabs>
        <w:spacing w:before="0" w:after="0"/>
        <w:ind w:left="0" w:firstLine="851"/>
        <w:rPr>
          <w:szCs w:val="28"/>
        </w:rPr>
      </w:pPr>
      <w:r>
        <w:rPr>
          <w:szCs w:val="28"/>
        </w:rPr>
        <w:t xml:space="preserve">Разместить настоящее постановление на официальном сайте Российской Федерации для размещения информации о проведении торгов </w:t>
      </w:r>
      <w:r>
        <w:rPr>
          <w:szCs w:val="28"/>
          <w:lang w:val="en-US"/>
        </w:rPr>
        <w:t>http</w:t>
      </w:r>
      <w:r>
        <w:rPr>
          <w:szCs w:val="28"/>
        </w:rPr>
        <w:t>//</w:t>
      </w:r>
      <w:r>
        <w:rPr>
          <w:szCs w:val="28"/>
          <w:lang w:val="en-US"/>
        </w:rPr>
        <w:t>www</w:t>
      </w:r>
      <w:r>
        <w:rPr>
          <w:szCs w:val="28"/>
        </w:rPr>
        <w:t>.</w:t>
      </w:r>
      <w:r>
        <w:rPr>
          <w:szCs w:val="28"/>
          <w:lang w:val="en-US"/>
        </w:rPr>
        <w:t>torgi</w:t>
      </w:r>
      <w:r>
        <w:rPr>
          <w:szCs w:val="28"/>
        </w:rPr>
        <w:t>.</w:t>
      </w:r>
      <w:r>
        <w:rPr>
          <w:szCs w:val="28"/>
          <w:lang w:val="en-US"/>
        </w:rPr>
        <w:t>gov</w:t>
      </w:r>
      <w:r>
        <w:rPr>
          <w:szCs w:val="28"/>
        </w:rPr>
        <w:t>.</w:t>
      </w:r>
      <w:r>
        <w:rPr>
          <w:szCs w:val="28"/>
          <w:lang w:val="en-US"/>
        </w:rPr>
        <w:t>ru</w:t>
      </w:r>
      <w:r>
        <w:rPr>
          <w:szCs w:val="28"/>
        </w:rPr>
        <w:t>, а также на официальном сайте Устьянцевского сельсовета Барабинского района Новосибирской области.</w:t>
      </w:r>
    </w:p>
    <w:p w:rsidR="00017EED" w:rsidRDefault="00017EED" w:rsidP="00017EED">
      <w:pPr>
        <w:ind w:firstLine="851"/>
        <w:rPr>
          <w:szCs w:val="28"/>
        </w:rPr>
      </w:pPr>
      <w:r>
        <w:rPr>
          <w:szCs w:val="28"/>
        </w:rPr>
        <w:t>3. Контроль за исполнением настоящего постановления оставляю за собой.</w:t>
      </w:r>
    </w:p>
    <w:p w:rsidR="00017EED" w:rsidRDefault="00017EED" w:rsidP="00017EED">
      <w:pPr>
        <w:tabs>
          <w:tab w:val="left" w:pos="3015"/>
        </w:tabs>
        <w:rPr>
          <w:szCs w:val="28"/>
          <w:highlight w:val="yellow"/>
        </w:rPr>
      </w:pPr>
      <w:r>
        <w:rPr>
          <w:szCs w:val="28"/>
          <w:highlight w:val="yellow"/>
        </w:rPr>
        <w:t xml:space="preserve"> </w:t>
      </w:r>
    </w:p>
    <w:p w:rsidR="00017EED" w:rsidRDefault="00017EED" w:rsidP="00017EED">
      <w:pPr>
        <w:tabs>
          <w:tab w:val="left" w:pos="3015"/>
        </w:tabs>
        <w:rPr>
          <w:szCs w:val="28"/>
          <w:highlight w:val="yellow"/>
        </w:rPr>
      </w:pPr>
    </w:p>
    <w:p w:rsidR="00017EED" w:rsidRDefault="00017EED" w:rsidP="00017EED">
      <w:pPr>
        <w:tabs>
          <w:tab w:val="left" w:pos="3015"/>
        </w:tabs>
        <w:rPr>
          <w:szCs w:val="28"/>
          <w:highlight w:val="yellow"/>
        </w:rPr>
      </w:pPr>
    </w:p>
    <w:p w:rsidR="00017EED" w:rsidRDefault="00017EED" w:rsidP="00017EED">
      <w:pPr>
        <w:tabs>
          <w:tab w:val="left" w:pos="3015"/>
        </w:tabs>
        <w:rPr>
          <w:szCs w:val="28"/>
        </w:rPr>
      </w:pPr>
      <w:r>
        <w:rPr>
          <w:szCs w:val="28"/>
        </w:rPr>
        <w:t>Глава Устьянцевского сельсовета                          А.А. Устьянцев</w:t>
      </w: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tabs>
          <w:tab w:val="left" w:pos="3015"/>
        </w:tabs>
        <w:rPr>
          <w:sz w:val="20"/>
        </w:rPr>
      </w:pPr>
    </w:p>
    <w:p w:rsidR="00017EED" w:rsidRDefault="00017EED" w:rsidP="00017EED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017EED" w:rsidRDefault="00017EED" w:rsidP="00017EED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017EED" w:rsidRDefault="00017EED" w:rsidP="00017EED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Барабинского района </w:t>
      </w:r>
    </w:p>
    <w:p w:rsidR="00017EED" w:rsidRDefault="00017EED" w:rsidP="00017EED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017EED" w:rsidRDefault="00017EED" w:rsidP="00017EED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от 06.02.2023г. г. №  9</w:t>
      </w:r>
    </w:p>
    <w:p w:rsidR="00017EED" w:rsidRDefault="00017EED" w:rsidP="00017EED">
      <w:pPr>
        <w:jc w:val="center"/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Перечень объектов </w:t>
      </w: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в отношении которых планируется заключение концессионного соглашения </w:t>
      </w:r>
    </w:p>
    <w:p w:rsidR="00017EED" w:rsidRPr="002F3125" w:rsidRDefault="00017EED" w:rsidP="00017EED">
      <w:pPr>
        <w:pStyle w:val="Standard"/>
        <w:ind w:right="426"/>
        <w:jc w:val="center"/>
        <w:rPr>
          <w:b/>
          <w:sz w:val="24"/>
        </w:rPr>
      </w:pPr>
    </w:p>
    <w:tbl>
      <w:tblPr>
        <w:tblW w:w="11064" w:type="dxa"/>
        <w:tblInd w:w="-88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1703"/>
        <w:gridCol w:w="3120"/>
        <w:gridCol w:w="1702"/>
        <w:gridCol w:w="1986"/>
        <w:gridCol w:w="1844"/>
      </w:tblGrid>
      <w:tr w:rsidR="00017EED" w:rsidRPr="002F3125" w:rsidTr="006012E7">
        <w:trPr>
          <w:trHeight w:val="7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 xml:space="preserve">№ </w:t>
            </w:r>
            <w:r w:rsidRPr="002F3125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Наименование объекта*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 xml:space="preserve">Адрес </w:t>
            </w:r>
          </w:p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 xml:space="preserve">(местоположение)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Дата ввода в эксплуатацию</w:t>
            </w:r>
          </w:p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Протяжен</w:t>
            </w:r>
          </w:p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 xml:space="preserve">ность (м),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Балансовая стоимость</w:t>
            </w:r>
          </w:p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(руб.)</w:t>
            </w:r>
          </w:p>
        </w:tc>
      </w:tr>
      <w:tr w:rsidR="00017EED" w:rsidRPr="002F3125" w:rsidTr="006012E7">
        <w:trPr>
          <w:trHeight w:val="27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EED" w:rsidRPr="002F3125" w:rsidRDefault="00017EED" w:rsidP="006012E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6</w:t>
            </w:r>
          </w:p>
        </w:tc>
      </w:tr>
      <w:tr w:rsidR="00017EED" w:rsidRPr="002F3125" w:rsidTr="006012E7">
        <w:trPr>
          <w:cantSplit/>
          <w:trHeight w:val="34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EED" w:rsidRPr="002F3125" w:rsidRDefault="00017EED" w:rsidP="00017EED">
            <w:pPr>
              <w:pStyle w:val="a4"/>
              <w:numPr>
                <w:ilvl w:val="0"/>
                <w:numId w:val="13"/>
              </w:numPr>
              <w:spacing w:before="0" w:after="0" w:line="276" w:lineRule="auto"/>
              <w:rPr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EED" w:rsidRPr="002F3125" w:rsidRDefault="00017EED" w:rsidP="006012E7">
            <w:pPr>
              <w:keepNext/>
              <w:keepLines/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Автомобильная дорога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EED" w:rsidRPr="002F3125" w:rsidRDefault="00017EED" w:rsidP="006012E7">
            <w:pPr>
              <w:keepNext/>
              <w:keepLines/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Новосибирская область, Барабинский район, д. Устьянцево, ул Кузнечная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EED" w:rsidRPr="002F3125" w:rsidRDefault="00017EED" w:rsidP="006012E7">
            <w:pPr>
              <w:spacing w:line="276" w:lineRule="auto"/>
              <w:ind w:left="34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EED" w:rsidRPr="002F3125" w:rsidRDefault="00017EED" w:rsidP="006012E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1480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EED" w:rsidRPr="002F3125" w:rsidRDefault="00017EED" w:rsidP="006012E7">
            <w:pPr>
              <w:spacing w:line="276" w:lineRule="auto"/>
              <w:ind w:left="34"/>
              <w:jc w:val="right"/>
              <w:rPr>
                <w:sz w:val="24"/>
                <w:szCs w:val="24"/>
              </w:rPr>
            </w:pPr>
          </w:p>
          <w:p w:rsidR="00017EED" w:rsidRPr="002F3125" w:rsidRDefault="00017EED" w:rsidP="006012E7">
            <w:pPr>
              <w:spacing w:line="276" w:lineRule="auto"/>
              <w:ind w:left="34"/>
              <w:jc w:val="center"/>
              <w:rPr>
                <w:sz w:val="24"/>
                <w:szCs w:val="24"/>
              </w:rPr>
            </w:pPr>
            <w:r w:rsidRPr="002F3125">
              <w:rPr>
                <w:sz w:val="24"/>
                <w:szCs w:val="24"/>
              </w:rPr>
              <w:t>10472430,0</w:t>
            </w:r>
          </w:p>
        </w:tc>
      </w:tr>
    </w:tbl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АДМИНИСТРАЦИЯ УСТЬЯНЦЕВСКОГО СЕЛЬСОВЕТА</w:t>
      </w: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 БАРАБИНСКОГО РАЙОНА НОВОСИБИРСКОЙ ОБЛАСТИ</w:t>
      </w: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ПОСТАНОВЛЕНИЕ</w:t>
      </w:r>
    </w:p>
    <w:p w:rsidR="00017EED" w:rsidRDefault="00017EED" w:rsidP="00017EED">
      <w:pPr>
        <w:jc w:val="center"/>
        <w:rPr>
          <w:szCs w:val="28"/>
        </w:rPr>
      </w:pPr>
    </w:p>
    <w:p w:rsidR="00017EED" w:rsidRDefault="00017EED" w:rsidP="002F3125">
      <w:pPr>
        <w:jc w:val="center"/>
        <w:rPr>
          <w:szCs w:val="28"/>
        </w:rPr>
      </w:pPr>
      <w:r>
        <w:rPr>
          <w:szCs w:val="28"/>
        </w:rPr>
        <w:t>от 06.02.2023г.                               д.  Устьянцево                                  № 10</w:t>
      </w:r>
    </w:p>
    <w:p w:rsidR="00017EED" w:rsidRPr="002F3125" w:rsidRDefault="00017EED" w:rsidP="00017EED">
      <w:pPr>
        <w:jc w:val="center"/>
        <w:outlineLvl w:val="0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О внесении изменений в постановление администрации Устьянцевского сельсовета Барабинского района Новосибирской области от 12.12.2022г № 71 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Устьянцевского сельсовета  Барабинского района Новосибирской области </w:t>
      </w:r>
    </w:p>
    <w:p w:rsidR="00017EED" w:rsidRPr="002F3125" w:rsidRDefault="00017EED" w:rsidP="00017EED">
      <w:pPr>
        <w:tabs>
          <w:tab w:val="left" w:pos="284"/>
        </w:tabs>
        <w:ind w:right="-1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     В соответствии с Федеральным  законом  от 06.10.2003 г  N 131-ФЗ "Об общих принципах организации местного самоуправления в Российской Федерации,  администрация Устьянцевского  сельсовета  Барабинского района Новосибирской области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ПОСТАНОВЛЯЕТ:</w:t>
      </w:r>
    </w:p>
    <w:p w:rsidR="00017EED" w:rsidRPr="002F3125" w:rsidRDefault="00017EED" w:rsidP="00017EED">
      <w:pPr>
        <w:outlineLvl w:val="0"/>
        <w:rPr>
          <w:sz w:val="24"/>
          <w:szCs w:val="24"/>
        </w:rPr>
      </w:pPr>
      <w:r w:rsidRPr="002F3125">
        <w:rPr>
          <w:sz w:val="24"/>
          <w:szCs w:val="24"/>
        </w:rPr>
        <w:t>1. Внести изменения в постановление администрации Устьянцевского сельсовета Барабинского района Новосибирской области от 12.12.2022г № 71 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Устьянцевского сельсовета  Барабинского района Новосибирской области согласно приложению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>2.</w:t>
      </w:r>
      <w:r w:rsidRPr="002F3125">
        <w:rPr>
          <w:color w:val="FF0000"/>
          <w:sz w:val="24"/>
          <w:szCs w:val="24"/>
        </w:rPr>
        <w:t xml:space="preserve"> </w:t>
      </w:r>
      <w:r w:rsidRPr="002F3125">
        <w:rPr>
          <w:sz w:val="24"/>
          <w:szCs w:val="24"/>
        </w:rPr>
        <w:t xml:space="preserve">Опубликовать настоящее постановление в периодическом печатном издании «Вестник Устьянцевского сельсовета» и на официальном сайте администрации </w:t>
      </w:r>
      <w:r w:rsidRPr="002F3125">
        <w:rPr>
          <w:sz w:val="24"/>
          <w:szCs w:val="24"/>
        </w:rPr>
        <w:lastRenderedPageBreak/>
        <w:t>Устьянцевского  сельсовета Барабинского района Новосибирской области в сети Интернет.</w:t>
      </w:r>
    </w:p>
    <w:p w:rsidR="00017EED" w:rsidRPr="002F3125" w:rsidRDefault="00017EED" w:rsidP="00017EED">
      <w:pPr>
        <w:numPr>
          <w:ilvl w:val="0"/>
          <w:numId w:val="14"/>
        </w:numPr>
        <w:spacing w:before="0" w:after="0"/>
        <w:ind w:left="0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Глава Устьянцевского сельсовета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Барабинского  района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Новосибирской области                                                             А.А. Устьянцев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2F3125">
      <w:pPr>
        <w:spacing w:before="0" w:after="0" w:line="240" w:lineRule="atLeast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Приложение </w:t>
      </w:r>
    </w:p>
    <w:p w:rsidR="00017EED" w:rsidRPr="002F3125" w:rsidRDefault="00017EED" w:rsidP="002F3125">
      <w:pPr>
        <w:spacing w:before="0" w:after="0" w:line="240" w:lineRule="atLeast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к постановлению администрации </w:t>
      </w:r>
    </w:p>
    <w:p w:rsidR="00017EED" w:rsidRPr="002F3125" w:rsidRDefault="00017EED" w:rsidP="002F3125">
      <w:pPr>
        <w:spacing w:before="0" w:after="0" w:line="240" w:lineRule="atLeast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Устьянцевского сельсовета </w:t>
      </w:r>
    </w:p>
    <w:p w:rsidR="00017EED" w:rsidRPr="002F3125" w:rsidRDefault="00017EED" w:rsidP="002F3125">
      <w:pPr>
        <w:spacing w:before="0" w:after="0" w:line="240" w:lineRule="atLeast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Барабинского района </w:t>
      </w:r>
    </w:p>
    <w:p w:rsidR="00017EED" w:rsidRPr="002F3125" w:rsidRDefault="00017EED" w:rsidP="002F3125">
      <w:pPr>
        <w:spacing w:before="0" w:after="0" w:line="240" w:lineRule="atLeast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Новосибирской области </w:t>
      </w:r>
    </w:p>
    <w:p w:rsidR="00017EED" w:rsidRPr="002F3125" w:rsidRDefault="00017EED" w:rsidP="002F3125">
      <w:pPr>
        <w:spacing w:before="0" w:after="0" w:line="240" w:lineRule="atLeast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>№  10 от 06.02.2023 г.</w:t>
      </w:r>
    </w:p>
    <w:p w:rsidR="00017EED" w:rsidRPr="002F3125" w:rsidRDefault="00017EED" w:rsidP="00017EED">
      <w:pPr>
        <w:ind w:left="-567"/>
        <w:jc w:val="right"/>
        <w:rPr>
          <w:spacing w:val="-8"/>
          <w:sz w:val="24"/>
          <w:szCs w:val="24"/>
        </w:rPr>
      </w:pPr>
    </w:p>
    <w:p w:rsidR="00017EED" w:rsidRPr="002F3125" w:rsidRDefault="00017EED" w:rsidP="00017EED">
      <w:pPr>
        <w:jc w:val="center"/>
        <w:rPr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Изменения в </w:t>
      </w:r>
      <w:r w:rsidRPr="002F3125">
        <w:rPr>
          <w:sz w:val="24"/>
          <w:szCs w:val="24"/>
        </w:rPr>
        <w:t xml:space="preserve">Программу профилактики рисков причинения вреда (ущерба) охраняемым законом ценностям на 2023 год в сфере муниципального жилищного контроля на территории </w:t>
      </w:r>
      <w:r w:rsidRPr="002F3125">
        <w:rPr>
          <w:spacing w:val="-8"/>
          <w:sz w:val="24"/>
          <w:szCs w:val="24"/>
        </w:rPr>
        <w:t>Устьянцевского</w:t>
      </w:r>
      <w:r w:rsidRPr="002F3125">
        <w:rPr>
          <w:sz w:val="24"/>
          <w:szCs w:val="24"/>
        </w:rPr>
        <w:t xml:space="preserve"> сельсовета Барабинского района Новосибирской области</w:t>
      </w:r>
    </w:p>
    <w:p w:rsidR="00017EED" w:rsidRPr="002F3125" w:rsidRDefault="00017EED" w:rsidP="00017EED">
      <w:pPr>
        <w:pStyle w:val="1"/>
        <w:shd w:val="clear" w:color="auto" w:fill="FFFFFF"/>
        <w:spacing w:before="161" w:after="161"/>
        <w:ind w:firstLine="0"/>
        <w:rPr>
          <w:sz w:val="24"/>
          <w:szCs w:val="24"/>
        </w:rPr>
      </w:pPr>
      <w:r w:rsidRPr="002F3125">
        <w:rPr>
          <w:rFonts w:ascii="Times New Roman" w:hAnsi="Times New Roman" w:cs="Times New Roman"/>
          <w:b w:val="0"/>
          <w:color w:val="auto"/>
          <w:sz w:val="24"/>
          <w:szCs w:val="24"/>
        </w:rPr>
        <w:t>1. В части 1  пункт 4 слова «в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Pr="002F3125">
        <w:rPr>
          <w:rFonts w:ascii="Times New Roman" w:hAnsi="Times New Roman" w:cs="Times New Roman"/>
          <w:color w:val="auto"/>
          <w:sz w:val="24"/>
          <w:szCs w:val="24"/>
        </w:rPr>
        <w:t>»</w:t>
      </w:r>
      <w:r w:rsidRPr="002F3125">
        <w:rPr>
          <w:rFonts w:ascii="Times New Roman" w:hAnsi="Times New Roman" w:cs="Times New Roman"/>
          <w:b w:val="0"/>
          <w:color w:val="auto"/>
          <w:sz w:val="24"/>
          <w:szCs w:val="24"/>
        </w:rPr>
        <w:t>» заменить на «в соответствии с</w:t>
      </w:r>
      <w:r w:rsidRPr="002F3125">
        <w:rPr>
          <w:b w:val="0"/>
          <w:sz w:val="24"/>
          <w:szCs w:val="24"/>
        </w:rPr>
        <w:t xml:space="preserve"> </w:t>
      </w:r>
      <w:r w:rsidRPr="002F3125">
        <w:rPr>
          <w:b w:val="0"/>
          <w:color w:val="000000"/>
          <w:sz w:val="24"/>
          <w:szCs w:val="24"/>
        </w:rPr>
        <w:t>Федеральным законом "О государственном контроле (надзоре) и муниципальном контроле в Российской Федерации" от 31.07.2020 N 248-ФЗ</w:t>
      </w:r>
      <w:r w:rsidRPr="002F3125">
        <w:rPr>
          <w:sz w:val="24"/>
          <w:szCs w:val="24"/>
        </w:rPr>
        <w:t>».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ind w:left="5940"/>
        <w:jc w:val="right"/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АДМИНИСТРАЦИЯ УСТЬЯНЦЕВСКОГО СЕЛЬСОВЕТА</w:t>
      </w: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 БАРАБИНСКОГО РАЙОНА НОВОСИБИРСКОЙ ОБЛАСТИ</w:t>
      </w:r>
    </w:p>
    <w:p w:rsidR="00017EED" w:rsidRPr="002F3125" w:rsidRDefault="00017EED" w:rsidP="00017EED">
      <w:pPr>
        <w:jc w:val="center"/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ПОСТАНОВЛЕНИЕ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от 06.02.2023г.                               д.  Устьянцево                                    № 11</w:t>
      </w:r>
    </w:p>
    <w:p w:rsidR="00017EED" w:rsidRPr="002F3125" w:rsidRDefault="00017EED" w:rsidP="00017EED">
      <w:pPr>
        <w:jc w:val="center"/>
        <w:outlineLvl w:val="0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О внесении изменений в постановление администрации Устьянцевского сельсовета Барабинского района Новосибирской области от 12.12.2022г № 73 Об утверждении Программы профилактики рисков причинения вреда (ущерба) охраняемым законом ценностям на 2023 год в сфере муниципального лесного контроля  в Устьянцевском сельсовете  Барабинского района Новосибирской области</w:t>
      </w:r>
    </w:p>
    <w:p w:rsidR="00017EED" w:rsidRPr="002F3125" w:rsidRDefault="00017EED" w:rsidP="00017EED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17EED" w:rsidRPr="002F3125" w:rsidRDefault="00017EED" w:rsidP="00017EED">
      <w:pPr>
        <w:ind w:firstLine="567"/>
        <w:jc w:val="center"/>
        <w:rPr>
          <w:b/>
          <w:sz w:val="24"/>
          <w:szCs w:val="24"/>
        </w:rPr>
      </w:pPr>
    </w:p>
    <w:p w:rsidR="00017EED" w:rsidRPr="002F3125" w:rsidRDefault="00017EED" w:rsidP="00017EED">
      <w:pPr>
        <w:tabs>
          <w:tab w:val="left" w:pos="284"/>
        </w:tabs>
        <w:ind w:right="-1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     В соответствии с Федеральным  законом  от 06.10.2003 г  N 131-ФЗ "Об общих принципах организации местного самоуправления в Российской Федерации,  администрация Устьянцевского  сельсовета  Барабинского района Новосибирской области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ПОСТАНОВЛЯЕТ:</w:t>
      </w:r>
    </w:p>
    <w:p w:rsidR="00017EED" w:rsidRPr="002F3125" w:rsidRDefault="00017EED" w:rsidP="00017EED">
      <w:pPr>
        <w:outlineLvl w:val="0"/>
        <w:rPr>
          <w:sz w:val="24"/>
          <w:szCs w:val="24"/>
        </w:rPr>
      </w:pPr>
      <w:r w:rsidRPr="002F3125">
        <w:rPr>
          <w:sz w:val="24"/>
          <w:szCs w:val="24"/>
        </w:rPr>
        <w:t>1. Внести изменения в постановление администрации Устьянцевского сельсовета Барабинского района Новосибирской области от 12.12.2022г № 73 Об утверждении Программы профилактики рисков причинения вреда (ущерба) охраняемым законом ценностям на 2023 год в сфере муниципального лесного контроля  в Устьянцевском сельсовете  Барабинского района Новосибирской области согласно приложению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>2.</w:t>
      </w:r>
      <w:r w:rsidRPr="002F3125">
        <w:rPr>
          <w:color w:val="FF0000"/>
          <w:sz w:val="24"/>
          <w:szCs w:val="24"/>
        </w:rPr>
        <w:t xml:space="preserve"> </w:t>
      </w:r>
      <w:r w:rsidRPr="002F3125">
        <w:rPr>
          <w:sz w:val="24"/>
          <w:szCs w:val="24"/>
        </w:rPr>
        <w:t>Опубликовать настоящее постановление в периодическом печатном издании «Вестник Устьянцевского сельсовета» и на официальном сайте администрации Устьянцевского  сельсовета Барабинского района Новосибирской области в сети Интернет.</w:t>
      </w:r>
    </w:p>
    <w:p w:rsidR="00017EED" w:rsidRPr="002F3125" w:rsidRDefault="00017EED" w:rsidP="00017EED">
      <w:pPr>
        <w:numPr>
          <w:ilvl w:val="0"/>
          <w:numId w:val="14"/>
        </w:numPr>
        <w:spacing w:before="0" w:after="0"/>
        <w:ind w:left="0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Глава Устьянцевского сельсовета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Барабинского  района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Новосибирской области                                                             А.А. Устьянцев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ind w:left="-567"/>
        <w:jc w:val="right"/>
        <w:rPr>
          <w:spacing w:val="-8"/>
          <w:sz w:val="24"/>
          <w:szCs w:val="24"/>
        </w:rPr>
      </w:pPr>
    </w:p>
    <w:p w:rsidR="00017EED" w:rsidRPr="002F3125" w:rsidRDefault="00017EED" w:rsidP="00017EED">
      <w:pPr>
        <w:ind w:left="-567"/>
        <w:jc w:val="right"/>
        <w:rPr>
          <w:spacing w:val="-8"/>
          <w:sz w:val="24"/>
          <w:szCs w:val="24"/>
        </w:rPr>
      </w:pPr>
    </w:p>
    <w:p w:rsidR="00017EED" w:rsidRPr="002F3125" w:rsidRDefault="00017EED" w:rsidP="002F3125">
      <w:pPr>
        <w:spacing w:before="0" w:after="0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Приложение </w:t>
      </w:r>
    </w:p>
    <w:p w:rsidR="00017EED" w:rsidRPr="002F3125" w:rsidRDefault="00017EED" w:rsidP="002F3125">
      <w:pPr>
        <w:spacing w:before="0" w:after="0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к постановлению администрации </w:t>
      </w:r>
    </w:p>
    <w:p w:rsidR="00017EED" w:rsidRPr="002F3125" w:rsidRDefault="00017EED" w:rsidP="002F3125">
      <w:pPr>
        <w:spacing w:before="0" w:after="0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Устьянцевского сельсовета </w:t>
      </w:r>
    </w:p>
    <w:p w:rsidR="00017EED" w:rsidRPr="002F3125" w:rsidRDefault="00017EED" w:rsidP="002F3125">
      <w:pPr>
        <w:spacing w:before="0" w:after="0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Барабинского района </w:t>
      </w:r>
    </w:p>
    <w:p w:rsidR="00017EED" w:rsidRPr="002F3125" w:rsidRDefault="00017EED" w:rsidP="002F3125">
      <w:pPr>
        <w:spacing w:before="0" w:after="0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Новосибирской области </w:t>
      </w:r>
    </w:p>
    <w:p w:rsidR="00017EED" w:rsidRPr="002F3125" w:rsidRDefault="00017EED" w:rsidP="002F3125">
      <w:pPr>
        <w:spacing w:before="0" w:after="0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>№  11 от 06.02.2023 г.</w:t>
      </w:r>
    </w:p>
    <w:p w:rsidR="00017EED" w:rsidRPr="002F3125" w:rsidRDefault="00017EED" w:rsidP="00017EED">
      <w:pPr>
        <w:ind w:left="-567"/>
        <w:jc w:val="right"/>
        <w:rPr>
          <w:spacing w:val="-8"/>
          <w:sz w:val="24"/>
          <w:szCs w:val="24"/>
        </w:rPr>
      </w:pPr>
    </w:p>
    <w:p w:rsidR="00017EED" w:rsidRPr="002F3125" w:rsidRDefault="00017EED" w:rsidP="00017EED">
      <w:pPr>
        <w:jc w:val="center"/>
        <w:rPr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Изменения в </w:t>
      </w:r>
      <w:r w:rsidRPr="002F3125">
        <w:rPr>
          <w:sz w:val="24"/>
          <w:szCs w:val="24"/>
        </w:rPr>
        <w:t xml:space="preserve">Программу профилактики рисков причинения вреда (ущерба) охраняемым законом ценностям на 2023 год в сфере муниципального лесного контроля на территории </w:t>
      </w:r>
      <w:r w:rsidRPr="002F3125">
        <w:rPr>
          <w:spacing w:val="-8"/>
          <w:sz w:val="24"/>
          <w:szCs w:val="24"/>
        </w:rPr>
        <w:t>Устьянцевского</w:t>
      </w:r>
      <w:r w:rsidRPr="002F3125">
        <w:rPr>
          <w:sz w:val="24"/>
          <w:szCs w:val="24"/>
        </w:rPr>
        <w:t xml:space="preserve"> сельсовета Барабинского района Новосибирской области</w:t>
      </w:r>
    </w:p>
    <w:p w:rsidR="00017EED" w:rsidRPr="002F3125" w:rsidRDefault="00017EED" w:rsidP="00017EED">
      <w:pPr>
        <w:pStyle w:val="1"/>
        <w:shd w:val="clear" w:color="auto" w:fill="FFFFFF"/>
        <w:spacing w:before="161" w:after="161"/>
        <w:ind w:firstLine="0"/>
        <w:rPr>
          <w:sz w:val="24"/>
          <w:szCs w:val="24"/>
        </w:rPr>
      </w:pPr>
      <w:r w:rsidRPr="002F3125">
        <w:rPr>
          <w:b w:val="0"/>
          <w:sz w:val="24"/>
          <w:szCs w:val="24"/>
        </w:rPr>
        <w:t xml:space="preserve">1. В части 1  пункт 4 слова «в соответствии с частями 5-7 статьи 8.2 Федерального </w:t>
      </w:r>
      <w:r w:rsidRPr="002F3125">
        <w:rPr>
          <w:rFonts w:ascii="Times New Roman" w:hAnsi="Times New Roman" w:cs="Times New Roman"/>
          <w:b w:val="0"/>
          <w:color w:val="auto"/>
          <w:sz w:val="24"/>
          <w:szCs w:val="24"/>
        </w:rPr>
        <w:t>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Pr="002F3125">
        <w:rPr>
          <w:rFonts w:ascii="Times New Roman" w:hAnsi="Times New Roman" w:cs="Times New Roman"/>
          <w:color w:val="auto"/>
          <w:sz w:val="24"/>
          <w:szCs w:val="24"/>
        </w:rPr>
        <w:t>»</w:t>
      </w:r>
      <w:r w:rsidRPr="002F3125">
        <w:rPr>
          <w:rFonts w:ascii="Times New Roman" w:hAnsi="Times New Roman" w:cs="Times New Roman"/>
          <w:b w:val="0"/>
          <w:color w:val="auto"/>
          <w:sz w:val="24"/>
          <w:szCs w:val="24"/>
        </w:rPr>
        <w:t>» заменить на «в соответствии с</w:t>
      </w:r>
      <w:r w:rsidRPr="002F3125">
        <w:rPr>
          <w:b w:val="0"/>
          <w:sz w:val="24"/>
          <w:szCs w:val="24"/>
        </w:rPr>
        <w:t xml:space="preserve"> </w:t>
      </w:r>
      <w:r w:rsidRPr="002F3125">
        <w:rPr>
          <w:b w:val="0"/>
          <w:color w:val="000000"/>
          <w:sz w:val="24"/>
          <w:szCs w:val="24"/>
        </w:rPr>
        <w:t>Федеральным законом "О государственном контроле (надзоре) и муниципальном контроле в Российской Федерации" от 31.07.2020 N 248-ФЗ</w:t>
      </w:r>
      <w:r w:rsidRPr="002F3125">
        <w:rPr>
          <w:sz w:val="24"/>
          <w:szCs w:val="24"/>
        </w:rPr>
        <w:t>».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lastRenderedPageBreak/>
        <w:t>АДМИНИСТРАЦИЯ УСТЬЯНЦЕВСКОГО СЕЛЬСОВЕТА</w:t>
      </w: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 БАРАБИНСКОГО РАЙОНА НОВОСИБИРСКОЙ ОБЛАСТИ</w:t>
      </w:r>
    </w:p>
    <w:p w:rsidR="00017EED" w:rsidRPr="002F3125" w:rsidRDefault="00017EED" w:rsidP="00017EED">
      <w:pPr>
        <w:jc w:val="center"/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ПОСТАНОВЛЕНИЕ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от 06.02.2023г.                               д.  Устьянцево                                    № 12</w:t>
      </w:r>
    </w:p>
    <w:p w:rsidR="00017EED" w:rsidRPr="002F3125" w:rsidRDefault="00017EED" w:rsidP="00017EED">
      <w:pPr>
        <w:jc w:val="center"/>
        <w:outlineLvl w:val="0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О внесении изменений в постановление администрации Устьянцевского сельсовета Барабинского района Новосибирской области от 12.12.2022г № 72 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в Устьянцевском сельсовете  Барабинского района Новосибирской области</w:t>
      </w:r>
    </w:p>
    <w:p w:rsidR="00017EED" w:rsidRPr="002F3125" w:rsidRDefault="00017EED" w:rsidP="00017EED">
      <w:pPr>
        <w:tabs>
          <w:tab w:val="left" w:pos="284"/>
        </w:tabs>
        <w:ind w:right="-1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     В соответствии с Федеральным  законом  от 06.10.2003 г  N 131-ФЗ "Об общих принципах организации местного самоуправления в Российской Федерации,  администрация Устьянцевского  сельсовета  Барабинского района Новосибирской области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ПОСТАНОВЛЯЕТ:</w:t>
      </w:r>
    </w:p>
    <w:p w:rsidR="00017EED" w:rsidRPr="002F3125" w:rsidRDefault="00017EED" w:rsidP="00017EED">
      <w:pPr>
        <w:outlineLvl w:val="0"/>
        <w:rPr>
          <w:sz w:val="24"/>
          <w:szCs w:val="24"/>
        </w:rPr>
      </w:pPr>
      <w:r w:rsidRPr="002F3125">
        <w:rPr>
          <w:sz w:val="24"/>
          <w:szCs w:val="24"/>
        </w:rPr>
        <w:t>1. Внести изменения в постановление администрации Устьянцевского сельсовета Барабинского района Новосибирской области от 12.12.2022г № 72 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в Устьянцевском сельсовете  Барабинского района Новосибирской области согласно приложению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>2.</w:t>
      </w:r>
      <w:r w:rsidRPr="002F3125">
        <w:rPr>
          <w:color w:val="FF0000"/>
          <w:sz w:val="24"/>
          <w:szCs w:val="24"/>
        </w:rPr>
        <w:t xml:space="preserve"> </w:t>
      </w:r>
      <w:r w:rsidRPr="002F3125">
        <w:rPr>
          <w:sz w:val="24"/>
          <w:szCs w:val="24"/>
        </w:rPr>
        <w:t>Опубликовать настоящее постановление в периодическом печатном издании «Вестник Устьянцевского сельсовета» и на официальном сайте администрации Устьянцевского  сельсовета Барабинского района Новосибирской области в сети Интернет.</w:t>
      </w:r>
    </w:p>
    <w:p w:rsidR="00017EED" w:rsidRPr="002F3125" w:rsidRDefault="00017EED" w:rsidP="00017EED">
      <w:pPr>
        <w:numPr>
          <w:ilvl w:val="0"/>
          <w:numId w:val="14"/>
        </w:numPr>
        <w:spacing w:before="0" w:after="0"/>
        <w:ind w:left="0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Глава Устьянцевского сельсовета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Барабинского  района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Новосибирской области                                                             А.А. Устьянцев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Приложение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к постановлению администрации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Устьянцевского сельсовета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Барабинского района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Новосибирской области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>№  12 от 06.02.2023 г.</w:t>
      </w:r>
    </w:p>
    <w:p w:rsidR="00017EED" w:rsidRPr="002F3125" w:rsidRDefault="00017EED" w:rsidP="00017EED">
      <w:pPr>
        <w:ind w:left="-567"/>
        <w:jc w:val="right"/>
        <w:rPr>
          <w:spacing w:val="-8"/>
          <w:sz w:val="24"/>
          <w:szCs w:val="24"/>
        </w:rPr>
      </w:pPr>
    </w:p>
    <w:p w:rsidR="00017EED" w:rsidRPr="002F3125" w:rsidRDefault="00017EED" w:rsidP="00017EED">
      <w:pPr>
        <w:jc w:val="center"/>
        <w:rPr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Изменения в </w:t>
      </w:r>
      <w:r w:rsidRPr="002F3125">
        <w:rPr>
          <w:sz w:val="24"/>
          <w:szCs w:val="24"/>
        </w:rPr>
        <w:t xml:space="preserve">Программу профилактики рисков причинения вреда (ущерба) охраняемым законом ценностям на 2023 год в сфере муниципального жилищного контроля на территории </w:t>
      </w:r>
      <w:r w:rsidRPr="002F3125">
        <w:rPr>
          <w:spacing w:val="-8"/>
          <w:sz w:val="24"/>
          <w:szCs w:val="24"/>
        </w:rPr>
        <w:t>Устьянцевского</w:t>
      </w:r>
      <w:r w:rsidRPr="002F3125">
        <w:rPr>
          <w:sz w:val="24"/>
          <w:szCs w:val="24"/>
        </w:rPr>
        <w:t xml:space="preserve"> сельсовета Барабинского района Новосибирской области</w:t>
      </w:r>
    </w:p>
    <w:p w:rsidR="00017EED" w:rsidRPr="002F3125" w:rsidRDefault="00017EED" w:rsidP="00017EED">
      <w:pPr>
        <w:pStyle w:val="1"/>
        <w:shd w:val="clear" w:color="auto" w:fill="FFFFFF"/>
        <w:spacing w:before="161" w:after="161"/>
        <w:ind w:firstLine="0"/>
        <w:rPr>
          <w:sz w:val="24"/>
          <w:szCs w:val="24"/>
        </w:rPr>
      </w:pPr>
      <w:r w:rsidRPr="002F3125">
        <w:rPr>
          <w:b w:val="0"/>
          <w:sz w:val="24"/>
          <w:szCs w:val="24"/>
        </w:rPr>
        <w:lastRenderedPageBreak/>
        <w:t>1. В части 1  пункт 4 слова «в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Pr="002F3125">
        <w:rPr>
          <w:sz w:val="24"/>
          <w:szCs w:val="24"/>
        </w:rPr>
        <w:t>»</w:t>
      </w:r>
      <w:r w:rsidRPr="002F3125">
        <w:rPr>
          <w:b w:val="0"/>
          <w:sz w:val="24"/>
          <w:szCs w:val="24"/>
        </w:rPr>
        <w:t xml:space="preserve">» заменить на «в соответствии с </w:t>
      </w:r>
      <w:r w:rsidRPr="002F3125">
        <w:rPr>
          <w:b w:val="0"/>
          <w:color w:val="000000"/>
          <w:sz w:val="24"/>
          <w:szCs w:val="24"/>
        </w:rPr>
        <w:t>Федеральным законом "О государственном контроле (надзоре) и муниципальном контроле в Российской Федерации" от 31.07.2020 N 248-ФЗ</w:t>
      </w:r>
      <w:r w:rsidRPr="002F3125">
        <w:rPr>
          <w:sz w:val="24"/>
          <w:szCs w:val="24"/>
        </w:rPr>
        <w:t>».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ind w:left="5940"/>
        <w:jc w:val="right"/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ind w:left="5940"/>
        <w:jc w:val="right"/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АДМИНИСТРАЦИЯ УСТЬЯНЦЕВСКОГО СЕЛЬСОВЕТА</w:t>
      </w: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 БАРАБИНСКОГО РАЙОНА НОВОСИБИРСКОЙ ОБЛАСТИ</w:t>
      </w:r>
    </w:p>
    <w:p w:rsidR="00017EED" w:rsidRPr="002F3125" w:rsidRDefault="00017EED" w:rsidP="00017EED">
      <w:pPr>
        <w:jc w:val="center"/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>ПОСТАНОВЛЕНИЕ</w:t>
      </w:r>
    </w:p>
    <w:p w:rsidR="00017EED" w:rsidRPr="002F3125" w:rsidRDefault="00017EED" w:rsidP="00017EED">
      <w:pPr>
        <w:jc w:val="center"/>
        <w:rPr>
          <w:sz w:val="24"/>
          <w:szCs w:val="24"/>
        </w:rPr>
      </w:pPr>
    </w:p>
    <w:p w:rsidR="00017EED" w:rsidRPr="002F3125" w:rsidRDefault="00017EED" w:rsidP="00017EED">
      <w:pPr>
        <w:jc w:val="center"/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от 06.02.2023г.                               д.  Устьянцево                                    № 13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jc w:val="center"/>
        <w:outlineLvl w:val="0"/>
        <w:rPr>
          <w:b/>
          <w:sz w:val="24"/>
          <w:szCs w:val="24"/>
        </w:rPr>
      </w:pPr>
      <w:r w:rsidRPr="002F3125">
        <w:rPr>
          <w:b/>
          <w:sz w:val="24"/>
          <w:szCs w:val="24"/>
        </w:rPr>
        <w:t xml:space="preserve">О внесении изменений в постановление администрации Устьянцевского сельсовета Барабинского района Новосибирской области от 12.12.2022г № 74 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Pr="002F3125">
        <w:rPr>
          <w:b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2F3125">
        <w:rPr>
          <w:b/>
          <w:sz w:val="24"/>
          <w:szCs w:val="24"/>
        </w:rPr>
        <w:t>границах населенных пунктов</w:t>
      </w:r>
      <w:r w:rsidRPr="002F3125">
        <w:rPr>
          <w:sz w:val="24"/>
          <w:szCs w:val="24"/>
        </w:rPr>
        <w:t xml:space="preserve"> </w:t>
      </w:r>
      <w:r w:rsidRPr="002F3125">
        <w:rPr>
          <w:b/>
          <w:sz w:val="24"/>
          <w:szCs w:val="24"/>
        </w:rPr>
        <w:t xml:space="preserve">Устьянцевского сельсовета  Барабинского района Новосибирской области </w:t>
      </w:r>
    </w:p>
    <w:p w:rsidR="00017EED" w:rsidRPr="002F3125" w:rsidRDefault="00017EED" w:rsidP="00017EED">
      <w:pPr>
        <w:ind w:firstLine="567"/>
        <w:jc w:val="center"/>
        <w:rPr>
          <w:b/>
          <w:sz w:val="24"/>
          <w:szCs w:val="24"/>
        </w:rPr>
      </w:pPr>
    </w:p>
    <w:p w:rsidR="00017EED" w:rsidRPr="002F3125" w:rsidRDefault="00017EED" w:rsidP="00017EED">
      <w:pPr>
        <w:tabs>
          <w:tab w:val="left" w:pos="284"/>
        </w:tabs>
        <w:ind w:right="-1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     В соответствии с Федеральным  законом  от 06.10.2003 г  N 131-ФЗ "Об общих принципах организации местного самоуправления в Российской Федерации,  администрация Устьянцевского  сельсовета  Барабинского района Новосибирской области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>ПОСТАНОВЛЯЕТ:</w:t>
      </w:r>
    </w:p>
    <w:p w:rsidR="00017EED" w:rsidRPr="002F3125" w:rsidRDefault="00017EED" w:rsidP="00017EED">
      <w:pPr>
        <w:outlineLvl w:val="0"/>
        <w:rPr>
          <w:sz w:val="24"/>
          <w:szCs w:val="24"/>
        </w:rPr>
      </w:pPr>
      <w:r w:rsidRPr="002F3125">
        <w:rPr>
          <w:sz w:val="24"/>
          <w:szCs w:val="24"/>
        </w:rPr>
        <w:t xml:space="preserve">1. Внести изменения в постановление администрации Устьянцевского сельсовета Барабинского района Новосибирской области от 12.12.2022г № 74 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Pr="002F3125">
        <w:rPr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2F3125">
        <w:rPr>
          <w:sz w:val="24"/>
          <w:szCs w:val="24"/>
        </w:rPr>
        <w:t>границах населенных пунктов Устьянцевского сельсовета  Барабинского района Новосибирской области согласно приложению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>2.</w:t>
      </w:r>
      <w:r w:rsidRPr="002F3125">
        <w:rPr>
          <w:color w:val="FF0000"/>
          <w:sz w:val="24"/>
          <w:szCs w:val="24"/>
        </w:rPr>
        <w:t xml:space="preserve"> </w:t>
      </w:r>
      <w:r w:rsidRPr="002F3125">
        <w:rPr>
          <w:sz w:val="24"/>
          <w:szCs w:val="24"/>
        </w:rPr>
        <w:t>Опубликовать настоящее постановление в периодическом печатном издании «Вестник Устьянцевского сельсовета» и на официальном сайте администрации Устьянцевского  сельсовета Барабинского района Новосибирской области в сети Интернет.</w:t>
      </w:r>
    </w:p>
    <w:p w:rsidR="00017EED" w:rsidRPr="002F3125" w:rsidRDefault="00017EED" w:rsidP="00017EED">
      <w:pPr>
        <w:numPr>
          <w:ilvl w:val="0"/>
          <w:numId w:val="14"/>
        </w:numPr>
        <w:spacing w:before="0" w:after="0"/>
        <w:ind w:left="0"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017EED" w:rsidRPr="002F3125" w:rsidRDefault="00017EED" w:rsidP="00017EED">
      <w:pPr>
        <w:ind w:firstLine="567"/>
        <w:rPr>
          <w:sz w:val="24"/>
          <w:szCs w:val="24"/>
        </w:rPr>
      </w:pPr>
      <w:r w:rsidRPr="002F3125">
        <w:rPr>
          <w:sz w:val="24"/>
          <w:szCs w:val="24"/>
        </w:rPr>
        <w:t xml:space="preserve">  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Глава Устьянцевского сельсовета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Барабинского  района </w:t>
      </w: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Новосибирской области                                                             А.А. Устьянцев     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Приложение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к постановлению администрации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Устьянцевского сельсовета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Барабинского района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Новосибирской области </w:t>
      </w:r>
    </w:p>
    <w:p w:rsidR="00017EED" w:rsidRPr="002F3125" w:rsidRDefault="00017EED" w:rsidP="002F3125">
      <w:pPr>
        <w:spacing w:before="0" w:after="0"/>
        <w:ind w:left="-567"/>
        <w:jc w:val="right"/>
        <w:rPr>
          <w:spacing w:val="-8"/>
          <w:sz w:val="24"/>
          <w:szCs w:val="24"/>
        </w:rPr>
      </w:pPr>
      <w:r w:rsidRPr="002F3125">
        <w:rPr>
          <w:spacing w:val="-8"/>
          <w:sz w:val="24"/>
          <w:szCs w:val="24"/>
        </w:rPr>
        <w:t>№  13 от 06.02.2023 г.</w:t>
      </w:r>
    </w:p>
    <w:p w:rsidR="00017EED" w:rsidRPr="002F3125" w:rsidRDefault="00017EED" w:rsidP="00017EED">
      <w:pPr>
        <w:ind w:left="-567"/>
        <w:jc w:val="right"/>
        <w:rPr>
          <w:spacing w:val="-8"/>
          <w:sz w:val="24"/>
          <w:szCs w:val="24"/>
        </w:rPr>
      </w:pPr>
    </w:p>
    <w:p w:rsidR="00017EED" w:rsidRPr="002F3125" w:rsidRDefault="00017EED" w:rsidP="00017EED">
      <w:pPr>
        <w:jc w:val="center"/>
        <w:rPr>
          <w:sz w:val="24"/>
          <w:szCs w:val="24"/>
        </w:rPr>
      </w:pPr>
      <w:r w:rsidRPr="002F3125">
        <w:rPr>
          <w:spacing w:val="-8"/>
          <w:sz w:val="24"/>
          <w:szCs w:val="24"/>
        </w:rPr>
        <w:t xml:space="preserve">Изменения в </w:t>
      </w:r>
      <w:r w:rsidRPr="002F3125">
        <w:rPr>
          <w:sz w:val="24"/>
          <w:szCs w:val="24"/>
        </w:rPr>
        <w:t xml:space="preserve">Программу профилактики рисков причинения вреда (ущерба) охраняемым законом ценностям на 2023 год в муниципального контроля </w:t>
      </w:r>
      <w:r w:rsidRPr="002F3125">
        <w:rPr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2F3125">
        <w:rPr>
          <w:sz w:val="24"/>
          <w:szCs w:val="24"/>
        </w:rPr>
        <w:t xml:space="preserve">границах населенных пунктов Устьянцевского сельсовета  Барабинского района Новосибирской области </w:t>
      </w:r>
    </w:p>
    <w:p w:rsidR="00017EED" w:rsidRPr="002F3125" w:rsidRDefault="00017EED" w:rsidP="00017EED">
      <w:pPr>
        <w:jc w:val="center"/>
        <w:rPr>
          <w:sz w:val="24"/>
          <w:szCs w:val="24"/>
        </w:rPr>
      </w:pPr>
    </w:p>
    <w:p w:rsidR="00017EED" w:rsidRPr="002F3125" w:rsidRDefault="00017EED" w:rsidP="00017EED">
      <w:pPr>
        <w:rPr>
          <w:sz w:val="24"/>
          <w:szCs w:val="24"/>
        </w:rPr>
      </w:pPr>
      <w:r w:rsidRPr="002F3125">
        <w:rPr>
          <w:sz w:val="24"/>
          <w:szCs w:val="24"/>
        </w:rPr>
        <w:t xml:space="preserve">1. В части 1  пункт 4 слова «в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контроля»» заменить на «в соответствии с </w:t>
      </w:r>
      <w:r w:rsidRPr="002F3125">
        <w:rPr>
          <w:color w:val="000000"/>
          <w:sz w:val="24"/>
          <w:szCs w:val="24"/>
        </w:rPr>
        <w:t>Федеральным законом "О государственном контроле (надзоре) и муниципальном контроле в Российской Федерации" от 31.07.2020 N 248-ФЗ</w:t>
      </w:r>
      <w:r w:rsidRPr="002F3125">
        <w:rPr>
          <w:sz w:val="24"/>
          <w:szCs w:val="24"/>
        </w:rPr>
        <w:t>».</w:t>
      </w:r>
    </w:p>
    <w:p w:rsidR="00017EED" w:rsidRPr="002F3125" w:rsidRDefault="00017EED" w:rsidP="00017EED">
      <w:pPr>
        <w:rPr>
          <w:sz w:val="24"/>
          <w:szCs w:val="24"/>
        </w:rPr>
      </w:pPr>
    </w:p>
    <w:p w:rsidR="00017EED" w:rsidRPr="002F3125" w:rsidRDefault="00017EED" w:rsidP="00017EED">
      <w:pPr>
        <w:ind w:left="5940"/>
        <w:jc w:val="right"/>
        <w:rPr>
          <w:sz w:val="24"/>
          <w:szCs w:val="24"/>
        </w:rPr>
      </w:pPr>
    </w:p>
    <w:p w:rsidR="002F3125" w:rsidRDefault="002F3125" w:rsidP="00017EED">
      <w:pPr>
        <w:shd w:val="clear" w:color="auto" w:fill="FFFFFF"/>
        <w:spacing w:after="225"/>
        <w:jc w:val="center"/>
        <w:rPr>
          <w:b/>
          <w:color w:val="000000"/>
          <w:sz w:val="24"/>
          <w:szCs w:val="24"/>
        </w:rPr>
      </w:pPr>
    </w:p>
    <w:p w:rsidR="00017EED" w:rsidRPr="002F3125" w:rsidRDefault="00017EED" w:rsidP="00017EED">
      <w:pPr>
        <w:pStyle w:val="a3"/>
        <w:jc w:val="both"/>
        <w:rPr>
          <w:vanish/>
          <w:sz w:val="24"/>
          <w:szCs w:val="24"/>
          <w:lang w:eastAsia="ru-RU"/>
        </w:rPr>
      </w:pPr>
      <w:hyperlink r:id="rId8" w:history="1">
        <w:r w:rsidRPr="002F3125">
          <w:rPr>
            <w:vanish/>
            <w:color w:val="3489C8"/>
            <w:sz w:val="24"/>
            <w:szCs w:val="24"/>
            <w:lang w:eastAsia="ru-RU"/>
          </w:rPr>
          <w:t>Templates Joomla 1.5</w:t>
        </w:r>
      </w:hyperlink>
    </w:p>
    <w:p w:rsidR="00017EED" w:rsidRPr="002F3125" w:rsidRDefault="00017EED" w:rsidP="00017EED">
      <w:pPr>
        <w:pStyle w:val="a3"/>
        <w:jc w:val="both"/>
        <w:rPr>
          <w:vanish/>
          <w:sz w:val="24"/>
          <w:szCs w:val="24"/>
          <w:lang w:eastAsia="ru-RU"/>
        </w:rPr>
      </w:pPr>
    </w:p>
    <w:p w:rsidR="00017EED" w:rsidRPr="002F3125" w:rsidRDefault="00017EED" w:rsidP="00017EED">
      <w:pPr>
        <w:rPr>
          <w:sz w:val="24"/>
          <w:szCs w:val="24"/>
        </w:rPr>
      </w:pPr>
    </w:p>
    <w:p w:rsidR="00017EED" w:rsidRDefault="00017EED" w:rsidP="00017EED"/>
    <w:p w:rsidR="0095126F" w:rsidRDefault="0095126F" w:rsidP="0095126F"/>
    <w:p w:rsidR="00BC2A2B" w:rsidRPr="00BC2A2B" w:rsidRDefault="00BC2A2B" w:rsidP="00BC2A2B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6012E7">
        <w:tc>
          <w:tcPr>
            <w:tcW w:w="1809" w:type="dxa"/>
          </w:tcPr>
          <w:p w:rsidR="00BC2A2B" w:rsidRDefault="00BC2A2B" w:rsidP="006012E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6012E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6012E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6012E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6012E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6012E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3DB" w:rsidRDefault="003D13DB" w:rsidP="00652363">
      <w:pPr>
        <w:spacing w:before="0" w:after="0"/>
      </w:pPr>
      <w:r>
        <w:separator/>
      </w:r>
    </w:p>
  </w:endnote>
  <w:endnote w:type="continuationSeparator" w:id="0">
    <w:p w:rsidR="003D13DB" w:rsidRDefault="003D13DB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001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3DB" w:rsidRDefault="003D13DB" w:rsidP="00652363">
      <w:pPr>
        <w:spacing w:before="0" w:after="0"/>
      </w:pPr>
      <w:r>
        <w:separator/>
      </w:r>
    </w:p>
  </w:footnote>
  <w:footnote w:type="continuationSeparator" w:id="0">
    <w:p w:rsidR="003D13DB" w:rsidRDefault="003D13DB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2E7" w:rsidRDefault="006012E7" w:rsidP="006012E7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2E7" w:rsidRDefault="006012E7" w:rsidP="006012E7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288"/>
        </w:tabs>
        <w:ind w:left="1288" w:hanging="720"/>
      </w:pPr>
    </w:lvl>
    <w:lvl w:ilvl="2">
      <w:start w:val="1"/>
      <w:numFmt w:val="decimal"/>
      <w:lvlText w:val="%1.%2.%3."/>
      <w:lvlJc w:val="left"/>
      <w:pPr>
        <w:tabs>
          <w:tab w:val="num" w:pos="1856"/>
        </w:tabs>
        <w:ind w:left="1856" w:hanging="720"/>
      </w:pPr>
    </w:lvl>
    <w:lvl w:ilvl="3">
      <w:start w:val="1"/>
      <w:numFmt w:val="decimal"/>
      <w:lvlText w:val="%1.%2.%3.%4."/>
      <w:lvlJc w:val="left"/>
      <w:pPr>
        <w:tabs>
          <w:tab w:val="num" w:pos="2784"/>
        </w:tabs>
        <w:ind w:left="2784" w:hanging="1080"/>
      </w:pPr>
    </w:lvl>
    <w:lvl w:ilvl="4">
      <w:start w:val="1"/>
      <w:numFmt w:val="decimal"/>
      <w:lvlText w:val="%1.%2.%3.%4.%5."/>
      <w:lvlJc w:val="left"/>
      <w:pPr>
        <w:tabs>
          <w:tab w:val="num" w:pos="3352"/>
        </w:tabs>
        <w:ind w:left="3352" w:hanging="1080"/>
      </w:pPr>
    </w:lvl>
    <w:lvl w:ilvl="5">
      <w:start w:val="1"/>
      <w:numFmt w:val="decimal"/>
      <w:lvlText w:val="%1.%2.%3.%4.%5.%6."/>
      <w:lvlJc w:val="left"/>
      <w:pPr>
        <w:tabs>
          <w:tab w:val="num" w:pos="4280"/>
        </w:tabs>
        <w:ind w:left="428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208"/>
        </w:tabs>
        <w:ind w:left="5208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776"/>
        </w:tabs>
        <w:ind w:left="5776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704"/>
        </w:tabs>
        <w:ind w:left="6704" w:hanging="2160"/>
      </w:pPr>
    </w:lvl>
  </w:abstractNum>
  <w:abstractNum w:abstractNumId="3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149302DB"/>
    <w:multiLevelType w:val="multilevel"/>
    <w:tmpl w:val="8F84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B523A9"/>
    <w:multiLevelType w:val="hybridMultilevel"/>
    <w:tmpl w:val="C192B7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7CB0736"/>
    <w:multiLevelType w:val="hybridMultilevel"/>
    <w:tmpl w:val="B34C1326"/>
    <w:lvl w:ilvl="0" w:tplc="3C40BFFC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8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>
    <w:nsid w:val="28E10987"/>
    <w:multiLevelType w:val="hybridMultilevel"/>
    <w:tmpl w:val="904C339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1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E3D34A2"/>
    <w:multiLevelType w:val="hybridMultilevel"/>
    <w:tmpl w:val="ADDA0F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C5F0077"/>
    <w:multiLevelType w:val="hybridMultilevel"/>
    <w:tmpl w:val="9BFC7D72"/>
    <w:lvl w:ilvl="0" w:tplc="9BB86352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abstractNum w:abstractNumId="17">
    <w:nsid w:val="69F3573E"/>
    <w:multiLevelType w:val="multilevel"/>
    <w:tmpl w:val="35B6FB72"/>
    <w:lvl w:ilvl="0">
      <w:start w:val="1"/>
      <w:numFmt w:val="decimal"/>
      <w:lvlText w:val="%1"/>
      <w:lvlJc w:val="left"/>
      <w:pPr>
        <w:ind w:left="408" w:hanging="408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left"/>
      <w:pPr>
        <w:ind w:left="768" w:hanging="408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ascii="Times New Roman" w:hAnsi="Times New Roman" w:cs="Times New Roman" w:hint="default"/>
        <w:sz w:val="24"/>
      </w:rPr>
    </w:lvl>
  </w:abstractNum>
  <w:abstractNum w:abstractNumId="18">
    <w:nsid w:val="73A266F4"/>
    <w:multiLevelType w:val="hybridMultilevel"/>
    <w:tmpl w:val="260634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0">
    <w:nsid w:val="766421B0"/>
    <w:multiLevelType w:val="multilevel"/>
    <w:tmpl w:val="95268244"/>
    <w:lvl w:ilvl="0">
      <w:start w:val="1"/>
      <w:numFmt w:val="decimal"/>
      <w:lvlText w:val="%1."/>
      <w:lvlJc w:val="left"/>
      <w:pPr>
        <w:ind w:left="1306" w:hanging="352"/>
        <w:jc w:val="right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8" w:hanging="480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360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300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637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7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12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9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86" w:hanging="480"/>
      </w:pPr>
      <w:rPr>
        <w:rFonts w:hint="default"/>
        <w:lang w:val="ru-RU" w:eastAsia="en-US" w:bidi="ar-SA"/>
      </w:r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8"/>
  </w:num>
  <w:num w:numId="4">
    <w:abstractNumId w:val="12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3"/>
  </w:num>
  <w:num w:numId="8">
    <w:abstractNumId w:val="20"/>
  </w:num>
  <w:num w:numId="9">
    <w:abstractNumId w:val="0"/>
  </w:num>
  <w:num w:numId="10">
    <w:abstractNumId w:val="1"/>
  </w:num>
  <w:num w:numId="11">
    <w:abstractNumId w:val="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11"/>
  </w:num>
  <w:num w:numId="17">
    <w:abstractNumId w:val="17"/>
  </w:num>
  <w:num w:numId="18">
    <w:abstractNumId w:val="4"/>
  </w:num>
  <w:num w:numId="19">
    <w:abstractNumId w:val="18"/>
  </w:num>
  <w:num w:numId="20">
    <w:abstractNumId w:val="15"/>
  </w:num>
  <w:num w:numId="2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17EED"/>
    <w:rsid w:val="00053660"/>
    <w:rsid w:val="00055260"/>
    <w:rsid w:val="00083551"/>
    <w:rsid w:val="0016678D"/>
    <w:rsid w:val="001B0ACB"/>
    <w:rsid w:val="001D385F"/>
    <w:rsid w:val="001D7273"/>
    <w:rsid w:val="00226246"/>
    <w:rsid w:val="00251A55"/>
    <w:rsid w:val="002858E4"/>
    <w:rsid w:val="002E6FC3"/>
    <w:rsid w:val="002F3125"/>
    <w:rsid w:val="003477D5"/>
    <w:rsid w:val="003C2C31"/>
    <w:rsid w:val="003C7F5F"/>
    <w:rsid w:val="003D13DB"/>
    <w:rsid w:val="004A513D"/>
    <w:rsid w:val="004A5C5C"/>
    <w:rsid w:val="004F12CD"/>
    <w:rsid w:val="00545EF5"/>
    <w:rsid w:val="005533E1"/>
    <w:rsid w:val="00591543"/>
    <w:rsid w:val="006012E7"/>
    <w:rsid w:val="00601530"/>
    <w:rsid w:val="00652363"/>
    <w:rsid w:val="006A336E"/>
    <w:rsid w:val="006E02E5"/>
    <w:rsid w:val="006E2143"/>
    <w:rsid w:val="006F5F71"/>
    <w:rsid w:val="00814A1B"/>
    <w:rsid w:val="00841D8A"/>
    <w:rsid w:val="008F312C"/>
    <w:rsid w:val="00907977"/>
    <w:rsid w:val="009117B9"/>
    <w:rsid w:val="00930443"/>
    <w:rsid w:val="0095126F"/>
    <w:rsid w:val="009D5C35"/>
    <w:rsid w:val="009F4121"/>
    <w:rsid w:val="00A15169"/>
    <w:rsid w:val="00AE2157"/>
    <w:rsid w:val="00B46B2C"/>
    <w:rsid w:val="00B6674D"/>
    <w:rsid w:val="00BB1312"/>
    <w:rsid w:val="00BC2A2B"/>
    <w:rsid w:val="00BE271E"/>
    <w:rsid w:val="00C24393"/>
    <w:rsid w:val="00C35209"/>
    <w:rsid w:val="00C7095F"/>
    <w:rsid w:val="00C72161"/>
    <w:rsid w:val="00C7553D"/>
    <w:rsid w:val="00CC610D"/>
    <w:rsid w:val="00CC7F8F"/>
    <w:rsid w:val="00CD65E9"/>
    <w:rsid w:val="00D6207D"/>
    <w:rsid w:val="00D8081F"/>
    <w:rsid w:val="00DE6DA7"/>
    <w:rsid w:val="00DF3C6C"/>
    <w:rsid w:val="00E13218"/>
    <w:rsid w:val="00E167ED"/>
    <w:rsid w:val="00EC517D"/>
    <w:rsid w:val="00F0125B"/>
    <w:rsid w:val="00F87B4B"/>
    <w:rsid w:val="00FC22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7EE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e">
    <w:name w:val="Normal (Web)"/>
    <w:basedOn w:val="a"/>
    <w:link w:val="af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1D7273"/>
  </w:style>
  <w:style w:type="paragraph" w:customStyle="1" w:styleId="TableParagraph">
    <w:name w:val="Table Paragraph"/>
    <w:basedOn w:val="a"/>
    <w:uiPriority w:val="1"/>
    <w:qFormat/>
    <w:rsid w:val="00017EED"/>
    <w:pPr>
      <w:widowControl w:val="0"/>
      <w:autoSpaceDE w:val="0"/>
      <w:autoSpaceDN w:val="0"/>
      <w:spacing w:before="0" w:after="0"/>
      <w:ind w:firstLine="0"/>
      <w:jc w:val="left"/>
    </w:pPr>
    <w:rPr>
      <w:rFonts w:eastAsia="Times New Roman" w:cs="Times New Roman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017EED"/>
    <w:rPr>
      <w:rFonts w:asciiTheme="majorHAnsi" w:eastAsiaTheme="majorEastAsia" w:hAnsiTheme="majorHAnsi" w:cstheme="majorBidi"/>
      <w:color w:val="243F60" w:themeColor="accent1" w:themeShade="7F"/>
      <w:sz w:val="28"/>
      <w:szCs w:val="20"/>
    </w:rPr>
  </w:style>
  <w:style w:type="paragraph" w:styleId="af7">
    <w:name w:val="Body Text Indent"/>
    <w:basedOn w:val="a"/>
    <w:link w:val="af8"/>
    <w:uiPriority w:val="99"/>
    <w:semiHidden/>
    <w:unhideWhenUsed/>
    <w:rsid w:val="00017EED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017EED"/>
    <w:rPr>
      <w:rFonts w:ascii="Times New Roman" w:eastAsia="Calibri" w:hAnsi="Times New Roman" w:cs="Arial"/>
      <w:sz w:val="28"/>
      <w:szCs w:val="20"/>
    </w:rPr>
  </w:style>
  <w:style w:type="paragraph" w:styleId="af9">
    <w:name w:val="Subtitle"/>
    <w:basedOn w:val="a"/>
    <w:next w:val="aa"/>
    <w:link w:val="afa"/>
    <w:qFormat/>
    <w:rsid w:val="00017EED"/>
    <w:pPr>
      <w:keepNext/>
      <w:suppressAutoHyphens/>
      <w:spacing w:before="240" w:after="120"/>
      <w:ind w:firstLine="0"/>
      <w:jc w:val="center"/>
    </w:pPr>
    <w:rPr>
      <w:rFonts w:ascii="Arial" w:eastAsia="Arial Unicode MS" w:hAnsi="Arial" w:cs="Mangal"/>
      <w:i/>
      <w:iCs/>
      <w:szCs w:val="28"/>
      <w:lang w:eastAsia="ar-SA"/>
    </w:rPr>
  </w:style>
  <w:style w:type="character" w:customStyle="1" w:styleId="afa">
    <w:name w:val="Подзаголовок Знак"/>
    <w:basedOn w:val="a0"/>
    <w:link w:val="af9"/>
    <w:rsid w:val="00017EED"/>
    <w:rPr>
      <w:rFonts w:ascii="Arial" w:eastAsia="Arial Unicode MS" w:hAnsi="Arial" w:cs="Mangal"/>
      <w:i/>
      <w:iCs/>
      <w:sz w:val="28"/>
      <w:szCs w:val="28"/>
      <w:lang w:eastAsia="ar-SA"/>
    </w:rPr>
  </w:style>
  <w:style w:type="paragraph" w:customStyle="1" w:styleId="afb">
    <w:name w:val="реквизитПодпись"/>
    <w:basedOn w:val="a"/>
    <w:rsid w:val="00017EED"/>
    <w:pPr>
      <w:tabs>
        <w:tab w:val="left" w:pos="6804"/>
      </w:tabs>
      <w:suppressAutoHyphens/>
      <w:spacing w:before="360" w:after="0"/>
      <w:ind w:firstLine="0"/>
      <w:jc w:val="left"/>
    </w:pPr>
    <w:rPr>
      <w:rFonts w:eastAsia="Times New Roman" w:cs="Times New Roman"/>
      <w:sz w:val="24"/>
      <w:lang w:eastAsia="ar-SA"/>
    </w:rPr>
  </w:style>
  <w:style w:type="paragraph" w:customStyle="1" w:styleId="31">
    <w:name w:val="Основной текст 31"/>
    <w:basedOn w:val="a"/>
    <w:rsid w:val="00017EED"/>
    <w:pPr>
      <w:suppressAutoHyphens/>
      <w:spacing w:before="0" w:after="120"/>
      <w:ind w:firstLine="0"/>
      <w:jc w:val="left"/>
    </w:pPr>
    <w:rPr>
      <w:rFonts w:eastAsia="Times New Roman" w:cs="Times New Roman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017EED"/>
    <w:pPr>
      <w:suppressAutoHyphens/>
      <w:spacing w:before="0" w:after="120" w:line="480" w:lineRule="auto"/>
      <w:ind w:left="283" w:firstLine="0"/>
      <w:jc w:val="left"/>
    </w:pPr>
    <w:rPr>
      <w:rFonts w:eastAsia="Times New Roman" w:cs="Times New Roman"/>
      <w:sz w:val="20"/>
      <w:lang w:eastAsia="ar-SA"/>
    </w:rPr>
  </w:style>
  <w:style w:type="paragraph" w:customStyle="1" w:styleId="afc">
    <w:name w:val="Стиль"/>
    <w:rsid w:val="00017EED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ConsNormal">
    <w:name w:val="ConsNormal"/>
    <w:rsid w:val="00017EE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d">
    <w:name w:val="Нормальный"/>
    <w:rsid w:val="00017EED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af">
    <w:name w:val="Обычный (веб) Знак"/>
    <w:link w:val="ae"/>
    <w:locked/>
    <w:rsid w:val="00017E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017EED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fe">
    <w:name w:val="Strong"/>
    <w:basedOn w:val="a0"/>
    <w:uiPriority w:val="22"/>
    <w:qFormat/>
    <w:rsid w:val="00017EED"/>
    <w:rPr>
      <w:b/>
      <w:bCs/>
    </w:rPr>
  </w:style>
  <w:style w:type="paragraph" w:customStyle="1" w:styleId="consplusnormal0">
    <w:name w:val="consplusnormal"/>
    <w:basedOn w:val="a"/>
    <w:rsid w:val="00017EED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17EED"/>
  </w:style>
  <w:style w:type="paragraph" w:customStyle="1" w:styleId="p1">
    <w:name w:val="p1"/>
    <w:basedOn w:val="a"/>
    <w:rsid w:val="00017EED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017EED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ootem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58EA2-9135-4368-98A5-881F3F5D4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26</Pages>
  <Words>7037</Words>
  <Characters>40115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29</cp:revision>
  <cp:lastPrinted>2022-01-31T09:56:00Z</cp:lastPrinted>
  <dcterms:created xsi:type="dcterms:W3CDTF">2021-06-29T07:40:00Z</dcterms:created>
  <dcterms:modified xsi:type="dcterms:W3CDTF">2023-04-04T09:59:00Z</dcterms:modified>
</cp:coreProperties>
</file>